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E691F" w14:textId="10755893" w:rsidR="00705A9D" w:rsidRDefault="00AC15B5" w:rsidP="00705A9D">
      <w:pPr>
        <w:pBdr>
          <w:top w:val="single" w:sz="4" w:space="1" w:color="auto"/>
          <w:left w:val="single" w:sz="4" w:space="4" w:color="auto"/>
          <w:bottom w:val="single" w:sz="4" w:space="1" w:color="auto"/>
          <w:right w:val="single" w:sz="4" w:space="4" w:color="auto"/>
        </w:pBdr>
        <w:shd w:val="clear" w:color="auto" w:fill="BFBFBF" w:themeFill="background1" w:themeFillShade="BF"/>
        <w:suppressAutoHyphens/>
        <w:spacing w:after="0" w:line="240" w:lineRule="auto"/>
        <w:jc w:val="center"/>
        <w:textAlignment w:val="baseline"/>
        <w:rPr>
          <w:rFonts w:ascii="Calibri" w:eastAsia="Times New Roman" w:hAnsi="Calibri" w:cs="Calibri"/>
          <w:b/>
          <w:bCs/>
          <w:kern w:val="1"/>
          <w:sz w:val="28"/>
          <w:szCs w:val="28"/>
          <w:lang w:eastAsia="ar-SA"/>
        </w:rPr>
      </w:pPr>
      <w:r>
        <w:rPr>
          <w:rFonts w:ascii="Calibri" w:eastAsia="Times New Roman" w:hAnsi="Calibri" w:cs="Calibri"/>
          <w:b/>
          <w:bCs/>
          <w:kern w:val="1"/>
          <w:sz w:val="28"/>
          <w:szCs w:val="28"/>
          <w:lang w:eastAsia="ar-SA"/>
        </w:rPr>
        <w:t>DICHIARAZIONE ANTIRICICLAGGIO</w:t>
      </w:r>
    </w:p>
    <w:p w14:paraId="52B16C5A" w14:textId="56DF4C63" w:rsidR="00A225C6" w:rsidRDefault="00A225C6">
      <w:pPr>
        <w:rPr>
          <w:rFonts w:ascii="Arial" w:hAnsi="Arial" w:cs="Arial"/>
          <w:b/>
          <w:bCs/>
        </w:rPr>
      </w:pPr>
    </w:p>
    <w:p w14:paraId="65199D2B" w14:textId="162B91AA" w:rsidR="00C2317D" w:rsidRPr="00D15ADD" w:rsidRDefault="00C2317D" w:rsidP="00C2317D">
      <w:pPr>
        <w:tabs>
          <w:tab w:val="right" w:pos="9074"/>
        </w:tabs>
        <w:spacing w:after="0"/>
        <w:rPr>
          <w:rFonts w:ascii="Trebuchet MS" w:hAnsi="Trebuchet MS"/>
          <w:sz w:val="24"/>
          <w:szCs w:val="24"/>
        </w:rPr>
      </w:pPr>
      <w:r w:rsidRPr="00D15ADD">
        <w:rPr>
          <w:rFonts w:ascii="Trebuchet MS" w:eastAsia="Calibri" w:hAnsi="Trebuchet MS" w:cs="Calibri"/>
          <w:sz w:val="24"/>
          <w:szCs w:val="24"/>
        </w:rPr>
        <w:t>Il/La sottoscritto/a:</w:t>
      </w:r>
      <w:r w:rsidRPr="00D15ADD">
        <w:rPr>
          <w:rFonts w:ascii="Trebuchet MS" w:eastAsia="Calibri" w:hAnsi="Trebuchet MS" w:cs="Calibri"/>
          <w:sz w:val="24"/>
          <w:szCs w:val="24"/>
        </w:rPr>
        <w:t xml:space="preserve"> </w:t>
      </w:r>
      <w:r w:rsidRPr="00D15ADD">
        <w:rPr>
          <w:rFonts w:ascii="Trebuchet MS" w:eastAsia="Calibri" w:hAnsi="Trebuchet MS" w:cs="Calibri"/>
          <w:sz w:val="24"/>
          <w:szCs w:val="24"/>
        </w:rPr>
        <w:t xml:space="preserve">…………………………………………………………………………………………………… </w:t>
      </w:r>
    </w:p>
    <w:p w14:paraId="22AF59B5" w14:textId="77777777" w:rsidR="00C2317D" w:rsidRPr="00D15ADD" w:rsidRDefault="00C2317D" w:rsidP="00C2317D">
      <w:pPr>
        <w:spacing w:after="0"/>
        <w:rPr>
          <w:rFonts w:ascii="Trebuchet MS" w:hAnsi="Trebuchet MS"/>
          <w:sz w:val="24"/>
          <w:szCs w:val="24"/>
        </w:rPr>
      </w:pPr>
      <w:r w:rsidRPr="00D15ADD">
        <w:rPr>
          <w:rFonts w:ascii="Trebuchet MS" w:eastAsia="Calibri" w:hAnsi="Trebuchet MS" w:cs="Calibri"/>
          <w:sz w:val="24"/>
          <w:szCs w:val="24"/>
        </w:rPr>
        <w:t xml:space="preserve"> </w:t>
      </w:r>
    </w:p>
    <w:p w14:paraId="3C113B7D" w14:textId="02EAD8E8" w:rsidR="00C2317D" w:rsidRPr="00D15ADD" w:rsidRDefault="00C2317D" w:rsidP="00C2317D">
      <w:pPr>
        <w:spacing w:after="5" w:line="248" w:lineRule="auto"/>
        <w:ind w:left="-5" w:right="3" w:hanging="10"/>
        <w:jc w:val="both"/>
        <w:rPr>
          <w:rFonts w:ascii="Trebuchet MS" w:hAnsi="Trebuchet MS"/>
          <w:sz w:val="24"/>
          <w:szCs w:val="24"/>
        </w:rPr>
      </w:pPr>
      <w:r w:rsidRPr="00D15ADD">
        <w:rPr>
          <w:rFonts w:ascii="Trebuchet MS" w:eastAsia="Calibri" w:hAnsi="Trebuchet MS" w:cs="Calibri"/>
          <w:sz w:val="24"/>
          <w:szCs w:val="24"/>
        </w:rPr>
        <w:t>Codice</w:t>
      </w:r>
      <w:r w:rsidRPr="00D15ADD">
        <w:rPr>
          <w:rFonts w:ascii="Trebuchet MS" w:eastAsia="Calibri" w:hAnsi="Trebuchet MS" w:cs="Calibri"/>
          <w:sz w:val="24"/>
          <w:szCs w:val="24"/>
        </w:rPr>
        <w:t xml:space="preserve"> </w:t>
      </w:r>
      <w:r w:rsidRPr="00D15ADD">
        <w:rPr>
          <w:rFonts w:ascii="Trebuchet MS" w:eastAsia="Calibri" w:hAnsi="Trebuchet MS" w:cs="Calibri"/>
          <w:sz w:val="24"/>
          <w:szCs w:val="24"/>
        </w:rPr>
        <w:t>fiscale</w:t>
      </w:r>
      <w:r w:rsidR="00D15ADD" w:rsidRPr="00D15ADD">
        <w:rPr>
          <w:rFonts w:ascii="Trebuchet MS" w:eastAsia="Calibri" w:hAnsi="Trebuchet MS" w:cs="Calibri"/>
          <w:sz w:val="24"/>
          <w:szCs w:val="24"/>
        </w:rPr>
        <w:t>: ……………………………………………………………………………………………………</w:t>
      </w:r>
      <w:r w:rsidR="00D15ADD">
        <w:rPr>
          <w:rFonts w:ascii="Trebuchet MS" w:eastAsia="Calibri" w:hAnsi="Trebuchet MS" w:cs="Calibri"/>
          <w:sz w:val="24"/>
          <w:szCs w:val="24"/>
        </w:rPr>
        <w:t>……….</w:t>
      </w:r>
    </w:p>
    <w:p w14:paraId="7C23EFDE" w14:textId="77777777" w:rsidR="00C2317D" w:rsidRPr="00D15ADD" w:rsidRDefault="00C2317D" w:rsidP="00C2317D">
      <w:pPr>
        <w:spacing w:after="0"/>
        <w:rPr>
          <w:rFonts w:ascii="Trebuchet MS" w:hAnsi="Trebuchet MS"/>
          <w:sz w:val="24"/>
          <w:szCs w:val="24"/>
        </w:rPr>
      </w:pPr>
      <w:r w:rsidRPr="00D15ADD">
        <w:rPr>
          <w:rFonts w:ascii="Trebuchet MS" w:eastAsia="Calibri" w:hAnsi="Trebuchet MS" w:cs="Calibri"/>
          <w:sz w:val="24"/>
          <w:szCs w:val="24"/>
        </w:rPr>
        <w:t xml:space="preserve"> </w:t>
      </w:r>
    </w:p>
    <w:p w14:paraId="262EA104" w14:textId="514C4519" w:rsidR="00C2317D" w:rsidRPr="00D15ADD" w:rsidRDefault="00C2317D" w:rsidP="00D15ADD">
      <w:pPr>
        <w:spacing w:after="5" w:line="248" w:lineRule="auto"/>
        <w:ind w:left="-5" w:right="3" w:hanging="10"/>
        <w:jc w:val="both"/>
        <w:rPr>
          <w:rFonts w:ascii="Trebuchet MS" w:hAnsi="Trebuchet MS"/>
          <w:sz w:val="24"/>
          <w:szCs w:val="24"/>
        </w:rPr>
      </w:pPr>
      <w:r w:rsidRPr="00D15ADD">
        <w:rPr>
          <w:rFonts w:ascii="Trebuchet MS" w:eastAsia="Calibri" w:hAnsi="Trebuchet MS" w:cs="Calibri"/>
          <w:sz w:val="24"/>
          <w:szCs w:val="24"/>
        </w:rPr>
        <w:t xml:space="preserve">In qualità di titolare/legale rappresentante di (indicare denominazione/ragione sociale) </w:t>
      </w:r>
    </w:p>
    <w:p w14:paraId="65E3D970" w14:textId="061ECE76" w:rsidR="00C2317D" w:rsidRPr="00D15ADD" w:rsidRDefault="00C2317D" w:rsidP="00C2317D">
      <w:pPr>
        <w:spacing w:after="0"/>
        <w:ind w:left="10" w:hanging="10"/>
        <w:rPr>
          <w:rFonts w:ascii="Trebuchet MS" w:hAnsi="Trebuchet MS"/>
          <w:sz w:val="24"/>
          <w:szCs w:val="24"/>
        </w:rPr>
      </w:pPr>
      <w:r w:rsidRPr="00D15ADD">
        <w:rPr>
          <w:rFonts w:ascii="Trebuchet MS" w:eastAsia="Calibri" w:hAnsi="Trebuchet MS" w:cs="Calibri"/>
          <w:sz w:val="24"/>
          <w:szCs w:val="24"/>
        </w:rPr>
        <w:t>………………………………………………………………………………………………………………………………..…</w:t>
      </w:r>
      <w:r w:rsidR="00D15ADD">
        <w:rPr>
          <w:rFonts w:ascii="Trebuchet MS" w:eastAsia="Calibri" w:hAnsi="Trebuchet MS" w:cs="Calibri"/>
          <w:sz w:val="24"/>
          <w:szCs w:val="24"/>
        </w:rPr>
        <w:t>..</w:t>
      </w:r>
    </w:p>
    <w:p w14:paraId="7119865C" w14:textId="77777777" w:rsidR="00C2317D" w:rsidRPr="00D15ADD" w:rsidRDefault="00C2317D" w:rsidP="00C2317D">
      <w:pPr>
        <w:spacing w:after="0"/>
        <w:rPr>
          <w:rFonts w:ascii="Trebuchet MS" w:hAnsi="Trebuchet MS"/>
          <w:sz w:val="24"/>
          <w:szCs w:val="24"/>
        </w:rPr>
      </w:pPr>
      <w:r w:rsidRPr="00D15ADD">
        <w:rPr>
          <w:rFonts w:ascii="Trebuchet MS" w:eastAsia="Calibri" w:hAnsi="Trebuchet MS" w:cs="Calibri"/>
          <w:sz w:val="24"/>
          <w:szCs w:val="24"/>
        </w:rPr>
        <w:t xml:space="preserve"> </w:t>
      </w:r>
    </w:p>
    <w:p w14:paraId="7B446E1B" w14:textId="77777777" w:rsidR="00C2317D" w:rsidRPr="00D15ADD" w:rsidRDefault="00C2317D" w:rsidP="00C2317D">
      <w:pPr>
        <w:spacing w:after="0"/>
        <w:ind w:left="45"/>
        <w:jc w:val="center"/>
        <w:rPr>
          <w:rFonts w:ascii="Trebuchet MS" w:hAnsi="Trebuchet MS"/>
          <w:sz w:val="24"/>
          <w:szCs w:val="24"/>
        </w:rPr>
      </w:pPr>
      <w:r w:rsidRPr="00D15ADD">
        <w:rPr>
          <w:rFonts w:ascii="Trebuchet MS" w:eastAsia="Calibri" w:hAnsi="Trebuchet MS" w:cs="Calibri"/>
          <w:sz w:val="24"/>
          <w:szCs w:val="24"/>
        </w:rPr>
        <w:t xml:space="preserve"> </w:t>
      </w:r>
    </w:p>
    <w:p w14:paraId="56591175" w14:textId="3C519A30" w:rsidR="00C2317D" w:rsidRPr="00D15ADD" w:rsidRDefault="00C2317D" w:rsidP="00D15ADD">
      <w:pPr>
        <w:spacing w:after="5" w:line="248" w:lineRule="auto"/>
        <w:ind w:left="-5" w:right="3" w:hanging="10"/>
        <w:jc w:val="both"/>
        <w:rPr>
          <w:rFonts w:ascii="Trebuchet MS" w:hAnsi="Trebuchet MS"/>
          <w:sz w:val="24"/>
          <w:szCs w:val="24"/>
        </w:rPr>
      </w:pPr>
      <w:r w:rsidRPr="00D15ADD">
        <w:rPr>
          <w:rFonts w:ascii="Trebuchet MS" w:eastAsia="Calibri" w:hAnsi="Trebuchet MS" w:cs="Calibri"/>
          <w:sz w:val="24"/>
          <w:szCs w:val="24"/>
        </w:rPr>
        <w:t>consapevole delle responsabilità penali cui può andare incontro in caso di omessa o falsa dichiarazione</w:t>
      </w:r>
      <w:r w:rsidR="00D15ADD">
        <w:rPr>
          <w:rFonts w:ascii="Trebuchet MS" w:eastAsia="Calibri" w:hAnsi="Trebuchet MS" w:cs="Calibri"/>
          <w:sz w:val="24"/>
          <w:szCs w:val="24"/>
        </w:rPr>
        <w:t xml:space="preserve">, </w:t>
      </w:r>
      <w:r w:rsidRPr="00D15ADD">
        <w:rPr>
          <w:rFonts w:ascii="Trebuchet MS" w:eastAsia="Calibri" w:hAnsi="Trebuchet MS" w:cs="Calibri"/>
          <w:sz w:val="24"/>
          <w:szCs w:val="24"/>
        </w:rPr>
        <w:t xml:space="preserve">ai sensi dell’art.55 comma 2 e 3 del d.lgs.231/2007 </w:t>
      </w:r>
    </w:p>
    <w:p w14:paraId="31FFA7D8" w14:textId="77777777" w:rsidR="00C2317D" w:rsidRPr="00D15ADD" w:rsidRDefault="00C2317D" w:rsidP="00C2317D">
      <w:pPr>
        <w:spacing w:after="0"/>
        <w:ind w:left="45"/>
        <w:jc w:val="center"/>
        <w:rPr>
          <w:rFonts w:ascii="Trebuchet MS" w:hAnsi="Trebuchet MS"/>
          <w:sz w:val="24"/>
          <w:szCs w:val="24"/>
        </w:rPr>
      </w:pPr>
      <w:r w:rsidRPr="00D15ADD">
        <w:rPr>
          <w:rFonts w:ascii="Trebuchet MS" w:eastAsia="Calibri" w:hAnsi="Trebuchet MS" w:cs="Calibri"/>
          <w:sz w:val="24"/>
          <w:szCs w:val="24"/>
        </w:rPr>
        <w:t xml:space="preserve"> </w:t>
      </w:r>
    </w:p>
    <w:p w14:paraId="37D6EA5A" w14:textId="77777777" w:rsidR="00C2317D" w:rsidRPr="00651D3C" w:rsidRDefault="00C2317D" w:rsidP="00C2317D">
      <w:pPr>
        <w:pStyle w:val="Titolo1"/>
        <w:rPr>
          <w:rFonts w:ascii="Trebuchet MS" w:hAnsi="Trebuchet MS"/>
          <w:b w:val="0"/>
          <w:bCs/>
          <w:sz w:val="24"/>
        </w:rPr>
      </w:pPr>
      <w:r w:rsidRPr="00651D3C">
        <w:rPr>
          <w:rFonts w:ascii="Trebuchet MS" w:hAnsi="Trebuchet MS"/>
          <w:b w:val="0"/>
          <w:bCs/>
          <w:sz w:val="24"/>
        </w:rPr>
        <w:t xml:space="preserve">dichiara  </w:t>
      </w:r>
    </w:p>
    <w:p w14:paraId="4AE95337" w14:textId="4E6F0A60" w:rsidR="00C2317D" w:rsidRPr="00651D3C" w:rsidRDefault="00C2317D" w:rsidP="00651D3C">
      <w:pPr>
        <w:pStyle w:val="Paragrafoelenco"/>
        <w:spacing w:after="0"/>
        <w:ind w:left="360"/>
        <w:rPr>
          <w:rFonts w:ascii="Trebuchet MS" w:hAnsi="Trebuchet MS"/>
          <w:bCs/>
          <w:sz w:val="24"/>
          <w:szCs w:val="24"/>
        </w:rPr>
      </w:pPr>
    </w:p>
    <w:p w14:paraId="6E349ED7" w14:textId="77777777" w:rsidR="00651D3C" w:rsidRPr="00651D3C" w:rsidRDefault="00C2317D" w:rsidP="00651D3C">
      <w:pPr>
        <w:pStyle w:val="Paragrafoelenco"/>
        <w:numPr>
          <w:ilvl w:val="0"/>
          <w:numId w:val="10"/>
        </w:numPr>
        <w:spacing w:after="5" w:line="248" w:lineRule="auto"/>
        <w:ind w:right="3"/>
        <w:jc w:val="both"/>
        <w:rPr>
          <w:rFonts w:ascii="Trebuchet MS" w:eastAsia="Calibri" w:hAnsi="Trebuchet MS" w:cs="Calibri"/>
          <w:b/>
          <w:sz w:val="24"/>
          <w:szCs w:val="24"/>
        </w:rPr>
      </w:pPr>
      <w:r w:rsidRPr="00651D3C">
        <w:rPr>
          <w:rFonts w:ascii="Trebuchet MS" w:eastAsia="Calibri" w:hAnsi="Trebuchet MS" w:cs="Calibri"/>
          <w:bCs/>
          <w:sz w:val="24"/>
          <w:szCs w:val="24"/>
        </w:rPr>
        <w:t>di essere consapevole che i dati di seguito indicati sono raccolti per adempiere agli obblighi di adeguata verifica</w:t>
      </w:r>
      <w:r w:rsidRPr="00651D3C">
        <w:rPr>
          <w:rFonts w:ascii="Trebuchet MS" w:eastAsia="Calibri" w:hAnsi="Trebuchet MS" w:cs="Calibri"/>
          <w:sz w:val="24"/>
          <w:szCs w:val="24"/>
        </w:rPr>
        <w:t xml:space="preserve"> del soggetto/titolare effettivo previsti dal d.lgs. 231/2007 e </w:t>
      </w:r>
      <w:proofErr w:type="spellStart"/>
      <w:r w:rsidRPr="00651D3C">
        <w:rPr>
          <w:rFonts w:ascii="Trebuchet MS" w:eastAsia="Calibri" w:hAnsi="Trebuchet MS" w:cs="Calibri"/>
          <w:sz w:val="24"/>
          <w:szCs w:val="24"/>
        </w:rPr>
        <w:t>ss.mm.ii</w:t>
      </w:r>
      <w:proofErr w:type="spellEnd"/>
      <w:r w:rsidRPr="00651D3C">
        <w:rPr>
          <w:rFonts w:ascii="Trebuchet MS" w:eastAsia="Calibri" w:hAnsi="Trebuchet MS" w:cs="Calibri"/>
          <w:sz w:val="24"/>
          <w:szCs w:val="24"/>
        </w:rPr>
        <w:t>. relativi alla prevenzione dell’uso del sistema finanziario ed economico a scopo di riciclaggio dei proventi di attività criminose e di finanziamento al terrorismo;</w:t>
      </w:r>
    </w:p>
    <w:p w14:paraId="612B79AE" w14:textId="77777777" w:rsidR="00651D3C" w:rsidRPr="00651D3C" w:rsidRDefault="00C2317D" w:rsidP="00651D3C">
      <w:pPr>
        <w:pStyle w:val="Paragrafoelenco"/>
        <w:numPr>
          <w:ilvl w:val="0"/>
          <w:numId w:val="10"/>
        </w:numPr>
        <w:spacing w:after="5" w:line="248" w:lineRule="auto"/>
        <w:ind w:right="3"/>
        <w:jc w:val="both"/>
        <w:rPr>
          <w:rFonts w:ascii="Trebuchet MS" w:eastAsia="Calibri" w:hAnsi="Trebuchet MS" w:cs="Calibri"/>
          <w:sz w:val="24"/>
          <w:szCs w:val="24"/>
        </w:rPr>
      </w:pPr>
      <w:r w:rsidRPr="00651D3C">
        <w:rPr>
          <w:rFonts w:ascii="Trebuchet MS" w:eastAsia="Calibri" w:hAnsi="Trebuchet MS" w:cs="Calibri"/>
          <w:sz w:val="24"/>
          <w:szCs w:val="24"/>
        </w:rPr>
        <w:t>di essere consapevole dell’obbligatorietà del rilascio dei dati di seguito previsti;</w:t>
      </w:r>
    </w:p>
    <w:p w14:paraId="57F0056E" w14:textId="3944E20E" w:rsidR="00651D3C" w:rsidRPr="00651D3C" w:rsidRDefault="00C2317D" w:rsidP="00651D3C">
      <w:pPr>
        <w:pStyle w:val="Paragrafoelenco"/>
        <w:numPr>
          <w:ilvl w:val="0"/>
          <w:numId w:val="10"/>
        </w:numPr>
        <w:spacing w:after="5" w:line="248" w:lineRule="auto"/>
        <w:ind w:right="3"/>
        <w:jc w:val="both"/>
        <w:rPr>
          <w:rFonts w:ascii="Trebuchet MS" w:eastAsia="Calibri" w:hAnsi="Trebuchet MS" w:cs="Calibri"/>
          <w:sz w:val="24"/>
          <w:szCs w:val="24"/>
        </w:rPr>
      </w:pPr>
      <w:r w:rsidRPr="00651D3C">
        <w:rPr>
          <w:rFonts w:ascii="Trebuchet MS" w:eastAsia="Calibri" w:hAnsi="Trebuchet MS" w:cs="Calibri"/>
          <w:sz w:val="24"/>
          <w:szCs w:val="24"/>
        </w:rPr>
        <w:t xml:space="preserve">di essere consapevole che il rifiuto al rilascio dei dati di seguito previsti comporterà l’impossibilità per il Comune di </w:t>
      </w:r>
      <w:r w:rsidR="00651D3C">
        <w:rPr>
          <w:rFonts w:ascii="Trebuchet MS" w:eastAsia="Calibri" w:hAnsi="Trebuchet MS" w:cs="Calibri"/>
          <w:sz w:val="24"/>
          <w:szCs w:val="24"/>
        </w:rPr>
        <w:t>Reggio Emilia</w:t>
      </w:r>
      <w:r w:rsidRPr="00651D3C">
        <w:rPr>
          <w:rFonts w:ascii="Trebuchet MS" w:eastAsia="Calibri" w:hAnsi="Trebuchet MS" w:cs="Calibri"/>
          <w:sz w:val="24"/>
          <w:szCs w:val="24"/>
        </w:rPr>
        <w:t xml:space="preserve"> di eseguire le operazioni richieste, ai sensi dell’art.23 del d.lgs. 231/2007;</w:t>
      </w:r>
    </w:p>
    <w:p w14:paraId="027EBA18" w14:textId="1236EBF1" w:rsidR="00C2317D" w:rsidRPr="00651D3C" w:rsidRDefault="00C2317D" w:rsidP="00651D3C">
      <w:pPr>
        <w:pStyle w:val="Paragrafoelenco"/>
        <w:numPr>
          <w:ilvl w:val="0"/>
          <w:numId w:val="10"/>
        </w:numPr>
        <w:spacing w:after="5" w:line="248" w:lineRule="auto"/>
        <w:ind w:right="3"/>
        <w:jc w:val="both"/>
        <w:rPr>
          <w:rFonts w:ascii="Trebuchet MS" w:hAnsi="Trebuchet MS"/>
          <w:sz w:val="24"/>
          <w:szCs w:val="24"/>
        </w:rPr>
      </w:pPr>
      <w:r w:rsidRPr="00651D3C">
        <w:rPr>
          <w:rFonts w:ascii="Trebuchet MS" w:eastAsia="Calibri" w:hAnsi="Trebuchet MS" w:cs="Calibri"/>
          <w:sz w:val="24"/>
          <w:szCs w:val="24"/>
        </w:rPr>
        <w:t>di impegnarsi a provvedere a comunicare tempestivamente a</w:t>
      </w:r>
      <w:r w:rsidR="00651D3C">
        <w:rPr>
          <w:rFonts w:ascii="Trebuchet MS" w:eastAsia="Calibri" w:hAnsi="Trebuchet MS" w:cs="Calibri"/>
          <w:sz w:val="24"/>
          <w:szCs w:val="24"/>
        </w:rPr>
        <w:t>l</w:t>
      </w:r>
      <w:r w:rsidRPr="00651D3C">
        <w:rPr>
          <w:rFonts w:ascii="Trebuchet MS" w:eastAsia="Calibri" w:hAnsi="Trebuchet MS" w:cs="Calibri"/>
          <w:sz w:val="24"/>
          <w:szCs w:val="24"/>
        </w:rPr>
        <w:t xml:space="preserve"> Comune di </w:t>
      </w:r>
      <w:r w:rsidR="00651D3C">
        <w:rPr>
          <w:rFonts w:ascii="Trebuchet MS" w:eastAsia="Calibri" w:hAnsi="Trebuchet MS" w:cs="Calibri"/>
          <w:sz w:val="24"/>
          <w:szCs w:val="24"/>
        </w:rPr>
        <w:t>Reggio Emilia</w:t>
      </w:r>
      <w:r w:rsidRPr="00651D3C">
        <w:rPr>
          <w:rFonts w:ascii="Trebuchet MS" w:eastAsia="Calibri" w:hAnsi="Trebuchet MS" w:cs="Calibri"/>
          <w:sz w:val="24"/>
          <w:szCs w:val="24"/>
        </w:rPr>
        <w:t xml:space="preserve"> eventuali modifiche o variazioni che dovessero intervenire sui dati di seguito rilasciati; </w:t>
      </w:r>
    </w:p>
    <w:p w14:paraId="52B5CD43" w14:textId="77777777" w:rsidR="00C2317D" w:rsidRPr="00D15ADD" w:rsidRDefault="00C2317D" w:rsidP="00C2317D">
      <w:pPr>
        <w:spacing w:after="0"/>
        <w:ind w:left="42"/>
        <w:jc w:val="center"/>
        <w:rPr>
          <w:rFonts w:ascii="Trebuchet MS" w:hAnsi="Trebuchet MS"/>
          <w:sz w:val="24"/>
          <w:szCs w:val="24"/>
        </w:rPr>
      </w:pPr>
      <w:r w:rsidRPr="00D15ADD">
        <w:rPr>
          <w:rFonts w:ascii="Trebuchet MS" w:eastAsia="Calibri" w:hAnsi="Trebuchet MS" w:cs="Calibri"/>
          <w:b/>
          <w:sz w:val="24"/>
          <w:szCs w:val="24"/>
        </w:rPr>
        <w:t xml:space="preserve"> </w:t>
      </w:r>
    </w:p>
    <w:p w14:paraId="23905311" w14:textId="77777777" w:rsidR="00C2317D" w:rsidRPr="00D15ADD" w:rsidRDefault="00C2317D" w:rsidP="00C2317D">
      <w:pPr>
        <w:spacing w:after="0"/>
        <w:ind w:left="42"/>
        <w:jc w:val="center"/>
        <w:rPr>
          <w:rFonts w:ascii="Trebuchet MS" w:hAnsi="Trebuchet MS"/>
          <w:sz w:val="24"/>
          <w:szCs w:val="24"/>
        </w:rPr>
      </w:pPr>
      <w:r w:rsidRPr="00D15ADD">
        <w:rPr>
          <w:rFonts w:ascii="Trebuchet MS" w:eastAsia="Calibri" w:hAnsi="Trebuchet MS" w:cs="Calibri"/>
          <w:b/>
          <w:sz w:val="24"/>
          <w:szCs w:val="24"/>
        </w:rPr>
        <w:t xml:space="preserve"> </w:t>
      </w:r>
    </w:p>
    <w:p w14:paraId="72CF87D8" w14:textId="77777777" w:rsidR="00C2317D" w:rsidRPr="00D15ADD" w:rsidRDefault="00C2317D" w:rsidP="00C2317D">
      <w:pPr>
        <w:spacing w:after="0"/>
        <w:ind w:left="10" w:right="5" w:hanging="10"/>
        <w:jc w:val="center"/>
        <w:rPr>
          <w:rFonts w:ascii="Trebuchet MS" w:hAnsi="Trebuchet MS"/>
          <w:sz w:val="24"/>
          <w:szCs w:val="24"/>
        </w:rPr>
      </w:pPr>
      <w:r w:rsidRPr="00D15ADD">
        <w:rPr>
          <w:rFonts w:ascii="Trebuchet MS" w:eastAsia="Calibri" w:hAnsi="Trebuchet MS" w:cs="Calibri"/>
          <w:b/>
          <w:sz w:val="24"/>
          <w:szCs w:val="24"/>
        </w:rPr>
        <w:t xml:space="preserve">posto quanto sopra, fornisce i seguenti dati: </w:t>
      </w:r>
    </w:p>
    <w:p w14:paraId="1E9B4D0D" w14:textId="77777777" w:rsidR="00C2317D" w:rsidRPr="00D15ADD" w:rsidRDefault="00C2317D" w:rsidP="00C2317D">
      <w:pPr>
        <w:spacing w:after="0"/>
        <w:ind w:left="42"/>
        <w:jc w:val="center"/>
        <w:rPr>
          <w:rFonts w:ascii="Trebuchet MS" w:hAnsi="Trebuchet MS"/>
          <w:sz w:val="24"/>
          <w:szCs w:val="24"/>
        </w:rPr>
      </w:pPr>
      <w:r w:rsidRPr="00D15ADD">
        <w:rPr>
          <w:rFonts w:ascii="Trebuchet MS" w:eastAsia="Calibri" w:hAnsi="Trebuchet MS" w:cs="Calibri"/>
          <w:b/>
          <w:sz w:val="24"/>
          <w:szCs w:val="24"/>
        </w:rPr>
        <w:t xml:space="preserve"> </w:t>
      </w:r>
    </w:p>
    <w:p w14:paraId="46E7AEA2" w14:textId="77777777" w:rsidR="00C2317D" w:rsidRPr="00D15ADD" w:rsidRDefault="00C2317D" w:rsidP="00C2317D">
      <w:pPr>
        <w:spacing w:after="0"/>
        <w:rPr>
          <w:rFonts w:ascii="Trebuchet MS" w:hAnsi="Trebuchet MS"/>
          <w:sz w:val="24"/>
          <w:szCs w:val="24"/>
        </w:rPr>
      </w:pPr>
      <w:r w:rsidRPr="00D15ADD">
        <w:rPr>
          <w:rFonts w:ascii="Trebuchet MS" w:eastAsia="Calibri" w:hAnsi="Trebuchet MS" w:cs="Calibri"/>
          <w:sz w:val="24"/>
          <w:szCs w:val="24"/>
        </w:rPr>
        <w:t xml:space="preserve"> </w:t>
      </w:r>
    </w:p>
    <w:p w14:paraId="41235E8F" w14:textId="77777777" w:rsidR="00C2317D" w:rsidRPr="00D15ADD" w:rsidRDefault="00C2317D" w:rsidP="002864D4">
      <w:pPr>
        <w:spacing w:after="5" w:line="248" w:lineRule="auto"/>
        <w:ind w:left="-5" w:hanging="10"/>
        <w:jc w:val="both"/>
        <w:rPr>
          <w:rFonts w:ascii="Trebuchet MS" w:hAnsi="Trebuchet MS"/>
          <w:sz w:val="24"/>
          <w:szCs w:val="24"/>
        </w:rPr>
      </w:pPr>
      <w:r w:rsidRPr="00D15ADD">
        <w:rPr>
          <w:rFonts w:ascii="Trebuchet MS" w:eastAsia="Calibri" w:hAnsi="Trebuchet MS" w:cs="Calibri"/>
          <w:b/>
          <w:sz w:val="24"/>
          <w:szCs w:val="24"/>
        </w:rPr>
        <w:t xml:space="preserve">Sezione A) DATI IDENTIFICATIVI DEL/DELLA TITOLARE: da compilare nel caso di società, ditta, ente pubblico/privato, fondazione, altro soggetto diverso da persona fisica: </w:t>
      </w:r>
    </w:p>
    <w:p w14:paraId="04EF6866" w14:textId="77777777" w:rsidR="00C2317D" w:rsidRPr="00D15ADD" w:rsidRDefault="00C2317D" w:rsidP="00C2317D">
      <w:pPr>
        <w:spacing w:after="0"/>
        <w:rPr>
          <w:rFonts w:ascii="Trebuchet MS" w:hAnsi="Trebuchet MS"/>
          <w:sz w:val="24"/>
          <w:szCs w:val="24"/>
        </w:rPr>
      </w:pPr>
      <w:r w:rsidRPr="00D15ADD">
        <w:rPr>
          <w:rFonts w:ascii="Trebuchet MS" w:eastAsia="Calibri" w:hAnsi="Trebuchet MS" w:cs="Calibri"/>
          <w:b/>
          <w:sz w:val="24"/>
          <w:szCs w:val="24"/>
        </w:rPr>
        <w:t xml:space="preserve"> </w:t>
      </w:r>
    </w:p>
    <w:tbl>
      <w:tblPr>
        <w:tblStyle w:val="TableGrid"/>
        <w:tblW w:w="9297" w:type="dxa"/>
        <w:tblInd w:w="-113" w:type="dxa"/>
        <w:tblCellMar>
          <w:top w:w="24" w:type="dxa"/>
          <w:left w:w="113" w:type="dxa"/>
          <w:bottom w:w="0" w:type="dxa"/>
          <w:right w:w="115" w:type="dxa"/>
        </w:tblCellMar>
        <w:tblLook w:val="04A0" w:firstRow="1" w:lastRow="0" w:firstColumn="1" w:lastColumn="0" w:noHBand="0" w:noVBand="1"/>
      </w:tblPr>
      <w:tblGrid>
        <w:gridCol w:w="9960"/>
      </w:tblGrid>
      <w:tr w:rsidR="00C2317D" w:rsidRPr="00D15ADD" w14:paraId="514059F5" w14:textId="77777777" w:rsidTr="0022626B">
        <w:trPr>
          <w:trHeight w:val="3886"/>
        </w:trPr>
        <w:tc>
          <w:tcPr>
            <w:tcW w:w="9297" w:type="dxa"/>
            <w:tcBorders>
              <w:top w:val="single" w:sz="4" w:space="0" w:color="000000"/>
              <w:left w:val="single" w:sz="4" w:space="0" w:color="000000"/>
              <w:bottom w:val="single" w:sz="4" w:space="0" w:color="000000"/>
              <w:right w:val="single" w:sz="4" w:space="0" w:color="000000"/>
            </w:tcBorders>
          </w:tcPr>
          <w:p w14:paraId="6F84B95D" w14:textId="77777777" w:rsidR="00C2317D" w:rsidRPr="00D15ADD" w:rsidRDefault="00C2317D" w:rsidP="0022626B">
            <w:pPr>
              <w:rPr>
                <w:rFonts w:ascii="Trebuchet MS" w:hAnsi="Trebuchet MS"/>
              </w:rPr>
            </w:pPr>
            <w:r w:rsidRPr="00D15ADD">
              <w:rPr>
                <w:rFonts w:ascii="Trebuchet MS" w:eastAsia="Calibri" w:hAnsi="Trebuchet MS" w:cs="Calibri"/>
              </w:rPr>
              <w:lastRenderedPageBreak/>
              <w:t xml:space="preserve">DENOMINAZIONE/RAGIONE SOCIALE E FORMA GIURIDICA  </w:t>
            </w:r>
          </w:p>
          <w:p w14:paraId="51C81A59" w14:textId="77777777" w:rsidR="00C2317D" w:rsidRPr="00D15ADD" w:rsidRDefault="00C2317D" w:rsidP="0022626B">
            <w:pPr>
              <w:rPr>
                <w:rFonts w:ascii="Trebuchet MS" w:hAnsi="Trebuchet MS"/>
              </w:rPr>
            </w:pPr>
            <w:r w:rsidRPr="00D15ADD">
              <w:rPr>
                <w:rFonts w:ascii="Trebuchet MS" w:eastAsia="Calibri" w:hAnsi="Trebuchet MS" w:cs="Calibri"/>
              </w:rPr>
              <w:t xml:space="preserve"> </w:t>
            </w:r>
          </w:p>
          <w:p w14:paraId="04A7A206" w14:textId="40A15738" w:rsidR="00C2317D" w:rsidRPr="00D15ADD" w:rsidRDefault="00C2317D" w:rsidP="0022626B">
            <w:pPr>
              <w:rPr>
                <w:rFonts w:ascii="Trebuchet MS" w:hAnsi="Trebuchet MS"/>
              </w:rPr>
            </w:pPr>
            <w:r w:rsidRPr="00D15ADD">
              <w:rPr>
                <w:rFonts w:ascii="Trebuchet MS" w:eastAsia="Calibri" w:hAnsi="Trebuchet MS" w:cs="Calibri"/>
              </w:rPr>
              <w:t xml:space="preserve">IMPRESA BENEFICIARIA…………………………………………………………………………………………………… </w:t>
            </w:r>
          </w:p>
          <w:p w14:paraId="2DFF83EB" w14:textId="77777777" w:rsidR="00C2317D" w:rsidRPr="00D15ADD" w:rsidRDefault="00C2317D" w:rsidP="0022626B">
            <w:pPr>
              <w:rPr>
                <w:rFonts w:ascii="Trebuchet MS" w:hAnsi="Trebuchet MS"/>
              </w:rPr>
            </w:pPr>
            <w:r w:rsidRPr="00D15ADD">
              <w:rPr>
                <w:rFonts w:ascii="Trebuchet MS" w:eastAsia="Calibri" w:hAnsi="Trebuchet MS" w:cs="Calibri"/>
              </w:rPr>
              <w:t xml:space="preserve"> </w:t>
            </w:r>
          </w:p>
          <w:p w14:paraId="3E7489A4" w14:textId="77777777" w:rsidR="00C2317D" w:rsidRPr="00D15ADD" w:rsidRDefault="00C2317D" w:rsidP="0022626B">
            <w:pPr>
              <w:rPr>
                <w:rFonts w:ascii="Trebuchet MS" w:hAnsi="Trebuchet MS"/>
              </w:rPr>
            </w:pPr>
            <w:r w:rsidRPr="00D15ADD">
              <w:rPr>
                <w:rFonts w:ascii="Trebuchet MS" w:eastAsia="Calibri" w:hAnsi="Trebuchet MS" w:cs="Calibri"/>
              </w:rPr>
              <w:t xml:space="preserve">INDIRIZZO SEDE LEGALE……………………………………………………….………………………………….… </w:t>
            </w:r>
          </w:p>
          <w:p w14:paraId="17D1260F" w14:textId="77777777" w:rsidR="00C2317D" w:rsidRPr="00D15ADD" w:rsidRDefault="00C2317D" w:rsidP="0022626B">
            <w:pPr>
              <w:rPr>
                <w:rFonts w:ascii="Trebuchet MS" w:hAnsi="Trebuchet MS"/>
              </w:rPr>
            </w:pPr>
            <w:r w:rsidRPr="00D15ADD">
              <w:rPr>
                <w:rFonts w:ascii="Trebuchet MS" w:eastAsia="Calibri" w:hAnsi="Trebuchet MS" w:cs="Calibri"/>
              </w:rPr>
              <w:t xml:space="preserve"> </w:t>
            </w:r>
          </w:p>
          <w:p w14:paraId="4DADB9E2" w14:textId="456636D8" w:rsidR="00C2317D" w:rsidRPr="00D15ADD" w:rsidRDefault="00C2317D" w:rsidP="0022626B">
            <w:pPr>
              <w:rPr>
                <w:rFonts w:ascii="Trebuchet MS" w:hAnsi="Trebuchet MS"/>
              </w:rPr>
            </w:pPr>
            <w:r w:rsidRPr="00D15ADD">
              <w:rPr>
                <w:rFonts w:ascii="Trebuchet MS" w:eastAsia="Calibri" w:hAnsi="Trebuchet MS" w:cs="Calibri"/>
              </w:rPr>
              <w:t xml:space="preserve">CAP .....................  COMUNE ……………………………………………………… PROV ........ </w:t>
            </w:r>
          </w:p>
          <w:p w14:paraId="1CC0E1EE" w14:textId="77777777" w:rsidR="00C2317D" w:rsidRPr="00D15ADD" w:rsidRDefault="00C2317D" w:rsidP="0022626B">
            <w:pPr>
              <w:rPr>
                <w:rFonts w:ascii="Trebuchet MS" w:hAnsi="Trebuchet MS"/>
              </w:rPr>
            </w:pPr>
            <w:r w:rsidRPr="00D15ADD">
              <w:rPr>
                <w:rFonts w:ascii="Trebuchet MS" w:eastAsia="Calibri" w:hAnsi="Trebuchet MS" w:cs="Calibri"/>
              </w:rPr>
              <w:t xml:space="preserve"> </w:t>
            </w:r>
          </w:p>
          <w:p w14:paraId="2EA81E3C" w14:textId="10646104" w:rsidR="00C2317D" w:rsidRPr="00D15ADD" w:rsidRDefault="00C2317D" w:rsidP="0022626B">
            <w:pPr>
              <w:rPr>
                <w:rFonts w:ascii="Trebuchet MS" w:hAnsi="Trebuchet MS"/>
              </w:rPr>
            </w:pPr>
            <w:r w:rsidRPr="00D15ADD">
              <w:rPr>
                <w:rFonts w:ascii="Trebuchet MS" w:eastAsia="Calibri" w:hAnsi="Trebuchet MS" w:cs="Calibri"/>
              </w:rPr>
              <w:t xml:space="preserve">CODICE FISCALE  </w:t>
            </w:r>
            <w:r w:rsidR="00DF6904">
              <w:rPr>
                <w:rFonts w:ascii="Trebuchet MS" w:eastAsia="Calibri" w:hAnsi="Trebuchet MS" w:cs="Calibri"/>
              </w:rPr>
              <w:t xml:space="preserve"> </w:t>
            </w:r>
            <w:r w:rsidRPr="00D15ADD">
              <w:rPr>
                <w:rFonts w:ascii="Trebuchet MS" w:eastAsia="Calibri" w:hAnsi="Trebuchet MS" w:cs="Calibri"/>
              </w:rPr>
              <w:t xml:space="preserve">................................................................................ </w:t>
            </w:r>
          </w:p>
          <w:p w14:paraId="029CB52C" w14:textId="77777777" w:rsidR="00C2317D" w:rsidRPr="00D15ADD" w:rsidRDefault="00C2317D" w:rsidP="0022626B">
            <w:pPr>
              <w:rPr>
                <w:rFonts w:ascii="Trebuchet MS" w:hAnsi="Trebuchet MS"/>
              </w:rPr>
            </w:pPr>
            <w:r w:rsidRPr="00D15ADD">
              <w:rPr>
                <w:rFonts w:ascii="Trebuchet MS" w:eastAsia="Calibri" w:hAnsi="Trebuchet MS" w:cs="Calibri"/>
              </w:rPr>
              <w:t xml:space="preserve"> </w:t>
            </w:r>
          </w:p>
          <w:p w14:paraId="540DF7E0" w14:textId="688FBF3B" w:rsidR="00C2317D" w:rsidRPr="00D15ADD" w:rsidRDefault="00C2317D" w:rsidP="0022626B">
            <w:pPr>
              <w:rPr>
                <w:rFonts w:ascii="Trebuchet MS" w:hAnsi="Trebuchet MS"/>
              </w:rPr>
            </w:pPr>
            <w:r w:rsidRPr="00D15ADD">
              <w:rPr>
                <w:rFonts w:ascii="Trebuchet MS" w:eastAsia="Calibri" w:hAnsi="Trebuchet MS" w:cs="Calibri"/>
              </w:rPr>
              <w:t>e/o</w:t>
            </w:r>
            <w:r w:rsidR="00DF6904">
              <w:rPr>
                <w:rFonts w:ascii="Trebuchet MS" w:eastAsia="Calibri" w:hAnsi="Trebuchet MS" w:cs="Calibri"/>
              </w:rPr>
              <w:t xml:space="preserve"> </w:t>
            </w:r>
            <w:r w:rsidRPr="00D15ADD">
              <w:rPr>
                <w:rFonts w:ascii="Trebuchet MS" w:eastAsia="Calibri" w:hAnsi="Trebuchet MS" w:cs="Calibri"/>
              </w:rPr>
              <w:t xml:space="preserve">PARTITA IVA   ................................................................................. </w:t>
            </w:r>
          </w:p>
          <w:p w14:paraId="36EB1D60" w14:textId="77777777" w:rsidR="00C2317D" w:rsidRPr="00D15ADD" w:rsidRDefault="00C2317D" w:rsidP="0022626B">
            <w:pPr>
              <w:rPr>
                <w:rFonts w:ascii="Trebuchet MS" w:hAnsi="Trebuchet MS"/>
              </w:rPr>
            </w:pPr>
            <w:r w:rsidRPr="00D15ADD">
              <w:rPr>
                <w:rFonts w:ascii="Trebuchet MS" w:eastAsia="Calibri" w:hAnsi="Trebuchet MS" w:cs="Calibri"/>
              </w:rPr>
              <w:t xml:space="preserve"> </w:t>
            </w:r>
          </w:p>
          <w:p w14:paraId="74D2ACE9" w14:textId="77777777" w:rsidR="00C2317D" w:rsidRPr="00D15ADD" w:rsidRDefault="00C2317D" w:rsidP="0022626B">
            <w:pPr>
              <w:ind w:right="3475"/>
              <w:rPr>
                <w:rFonts w:ascii="Trebuchet MS" w:hAnsi="Trebuchet MS"/>
              </w:rPr>
            </w:pPr>
            <w:r w:rsidRPr="00D15ADD">
              <w:rPr>
                <w:rFonts w:ascii="Trebuchet MS" w:eastAsia="Calibri" w:hAnsi="Trebuchet MS" w:cs="Calibri"/>
              </w:rPr>
              <w:t xml:space="preserve">DATA COSTITUZIONE:  .......................................................................  </w:t>
            </w:r>
          </w:p>
        </w:tc>
      </w:tr>
    </w:tbl>
    <w:p w14:paraId="2CC7FAD3" w14:textId="77777777" w:rsidR="00C2317D" w:rsidRPr="00D15ADD" w:rsidRDefault="00C2317D" w:rsidP="00C2317D">
      <w:pPr>
        <w:spacing w:after="0"/>
        <w:rPr>
          <w:rFonts w:ascii="Trebuchet MS" w:hAnsi="Trebuchet MS"/>
          <w:sz w:val="24"/>
          <w:szCs w:val="24"/>
        </w:rPr>
      </w:pPr>
      <w:r w:rsidRPr="00D15ADD">
        <w:rPr>
          <w:rFonts w:ascii="Trebuchet MS" w:eastAsia="Calibri" w:hAnsi="Trebuchet MS" w:cs="Calibri"/>
          <w:sz w:val="24"/>
          <w:szCs w:val="24"/>
        </w:rPr>
        <w:t xml:space="preserve"> </w:t>
      </w:r>
    </w:p>
    <w:p w14:paraId="0E253199" w14:textId="6164815B" w:rsidR="00C2317D" w:rsidRPr="00D15ADD" w:rsidRDefault="00C2317D" w:rsidP="00C2317D">
      <w:pPr>
        <w:spacing w:after="0"/>
        <w:rPr>
          <w:rFonts w:ascii="Trebuchet MS" w:hAnsi="Trebuchet MS"/>
          <w:sz w:val="24"/>
          <w:szCs w:val="24"/>
        </w:rPr>
      </w:pPr>
      <w:r w:rsidRPr="00D15ADD">
        <w:rPr>
          <w:rFonts w:ascii="Trebuchet MS" w:eastAsia="Calibri" w:hAnsi="Trebuchet MS" w:cs="Calibri"/>
          <w:b/>
          <w:sz w:val="24"/>
          <w:szCs w:val="24"/>
        </w:rPr>
        <w:t xml:space="preserve"> </w:t>
      </w:r>
    </w:p>
    <w:p w14:paraId="43EC6B5C" w14:textId="77777777" w:rsidR="00C2317D" w:rsidRPr="00D15ADD" w:rsidRDefault="00C2317D" w:rsidP="00C2317D">
      <w:pPr>
        <w:spacing w:after="5" w:line="248" w:lineRule="auto"/>
        <w:ind w:left="-5" w:hanging="10"/>
        <w:rPr>
          <w:rFonts w:ascii="Trebuchet MS" w:hAnsi="Trebuchet MS"/>
          <w:sz w:val="24"/>
          <w:szCs w:val="24"/>
        </w:rPr>
      </w:pPr>
      <w:r w:rsidRPr="00D15ADD">
        <w:rPr>
          <w:rFonts w:ascii="Trebuchet MS" w:eastAsia="Calibri" w:hAnsi="Trebuchet MS" w:cs="Calibri"/>
          <w:b/>
          <w:sz w:val="24"/>
          <w:szCs w:val="24"/>
        </w:rPr>
        <w:t xml:space="preserve">Dati relativi al/alla legale rappresentante: </w:t>
      </w:r>
    </w:p>
    <w:p w14:paraId="5FDF8BC6" w14:textId="77777777" w:rsidR="00C2317D" w:rsidRPr="00D15ADD" w:rsidRDefault="00C2317D" w:rsidP="00C2317D">
      <w:pPr>
        <w:spacing w:after="0"/>
        <w:rPr>
          <w:rFonts w:ascii="Trebuchet MS" w:hAnsi="Trebuchet MS"/>
          <w:sz w:val="24"/>
          <w:szCs w:val="24"/>
        </w:rPr>
      </w:pPr>
      <w:r w:rsidRPr="00D15ADD">
        <w:rPr>
          <w:rFonts w:ascii="Trebuchet MS" w:eastAsia="Calibri" w:hAnsi="Trebuchet MS" w:cs="Calibri"/>
          <w:b/>
          <w:sz w:val="24"/>
          <w:szCs w:val="24"/>
        </w:rPr>
        <w:t xml:space="preserve"> </w:t>
      </w:r>
    </w:p>
    <w:tbl>
      <w:tblPr>
        <w:tblStyle w:val="TableGrid"/>
        <w:tblW w:w="5120" w:type="pct"/>
        <w:tblInd w:w="0" w:type="dxa"/>
        <w:tblCellMar>
          <w:top w:w="24" w:type="dxa"/>
          <w:left w:w="113" w:type="dxa"/>
          <w:bottom w:w="0" w:type="dxa"/>
          <w:right w:w="115" w:type="dxa"/>
        </w:tblCellMar>
        <w:tblLook w:val="04A0" w:firstRow="1" w:lastRow="0" w:firstColumn="1" w:lastColumn="0" w:noHBand="0" w:noVBand="1"/>
      </w:tblPr>
      <w:tblGrid>
        <w:gridCol w:w="9277"/>
      </w:tblGrid>
      <w:tr w:rsidR="00C2317D" w:rsidRPr="00D15ADD" w14:paraId="393438FC" w14:textId="77777777" w:rsidTr="00B816FA">
        <w:trPr>
          <w:trHeight w:val="5103"/>
        </w:trPr>
        <w:tc>
          <w:tcPr>
            <w:tcW w:w="5000" w:type="pct"/>
            <w:tcBorders>
              <w:top w:val="single" w:sz="4" w:space="0" w:color="000000"/>
              <w:left w:val="single" w:sz="4" w:space="0" w:color="000000"/>
              <w:bottom w:val="single" w:sz="4" w:space="0" w:color="000000"/>
              <w:right w:val="single" w:sz="4" w:space="0" w:color="000000"/>
            </w:tcBorders>
          </w:tcPr>
          <w:p w14:paraId="05E051D1" w14:textId="77777777" w:rsidR="00B816FA" w:rsidRDefault="00B816FA" w:rsidP="0022626B">
            <w:pPr>
              <w:rPr>
                <w:rFonts w:ascii="Trebuchet MS" w:eastAsia="Calibri" w:hAnsi="Trebuchet MS" w:cs="Calibri"/>
              </w:rPr>
            </w:pPr>
          </w:p>
          <w:p w14:paraId="5368D298" w14:textId="793F20F5" w:rsidR="00C2317D" w:rsidRPr="00D15ADD" w:rsidRDefault="00C2317D" w:rsidP="0022626B">
            <w:pPr>
              <w:rPr>
                <w:rFonts w:ascii="Trebuchet MS" w:hAnsi="Trebuchet MS"/>
              </w:rPr>
            </w:pPr>
            <w:r w:rsidRPr="00D15ADD">
              <w:rPr>
                <w:rFonts w:ascii="Trebuchet MS" w:eastAsia="Calibri" w:hAnsi="Trebuchet MS" w:cs="Calibri"/>
              </w:rPr>
              <w:t xml:space="preserve">COGNOME   …………………………………………………. NOME ……………………………………………      </w:t>
            </w:r>
          </w:p>
          <w:p w14:paraId="7763E8A8" w14:textId="77777777" w:rsidR="00C2317D" w:rsidRPr="00D15ADD" w:rsidRDefault="00C2317D" w:rsidP="0022626B">
            <w:pPr>
              <w:rPr>
                <w:rFonts w:ascii="Trebuchet MS" w:hAnsi="Trebuchet MS"/>
              </w:rPr>
            </w:pPr>
            <w:r w:rsidRPr="00D15ADD">
              <w:rPr>
                <w:rFonts w:ascii="Trebuchet MS" w:eastAsia="Calibri" w:hAnsi="Trebuchet MS" w:cs="Calibri"/>
              </w:rPr>
              <w:t xml:space="preserve"> </w:t>
            </w:r>
          </w:p>
          <w:p w14:paraId="4EE17442" w14:textId="7642CCDB" w:rsidR="00C2317D" w:rsidRPr="00D15ADD" w:rsidRDefault="00C2317D" w:rsidP="0022626B">
            <w:pPr>
              <w:rPr>
                <w:rFonts w:ascii="Trebuchet MS" w:hAnsi="Trebuchet MS"/>
              </w:rPr>
            </w:pPr>
            <w:r w:rsidRPr="00D15ADD">
              <w:rPr>
                <w:rFonts w:ascii="Trebuchet MS" w:eastAsia="Calibri" w:hAnsi="Trebuchet MS" w:cs="Calibri"/>
              </w:rPr>
              <w:t>INDIRIZZO DI RESIDENZA ……………………………………………………….……………………………</w:t>
            </w:r>
            <w:r w:rsidR="00651D3C">
              <w:rPr>
                <w:rFonts w:ascii="Trebuchet MS" w:eastAsia="Calibri" w:hAnsi="Trebuchet MS" w:cs="Calibri"/>
              </w:rPr>
              <w:t>.</w:t>
            </w:r>
            <w:r w:rsidRPr="00D15ADD">
              <w:rPr>
                <w:rFonts w:ascii="Trebuchet MS" w:eastAsia="Calibri" w:hAnsi="Trebuchet MS" w:cs="Calibri"/>
              </w:rPr>
              <w:t xml:space="preserve"> </w:t>
            </w:r>
          </w:p>
          <w:p w14:paraId="3A35F24D" w14:textId="77777777" w:rsidR="00C2317D" w:rsidRPr="00D15ADD" w:rsidRDefault="00C2317D" w:rsidP="0022626B">
            <w:pPr>
              <w:rPr>
                <w:rFonts w:ascii="Trebuchet MS" w:hAnsi="Trebuchet MS"/>
              </w:rPr>
            </w:pPr>
            <w:r w:rsidRPr="00D15ADD">
              <w:rPr>
                <w:rFonts w:ascii="Trebuchet MS" w:eastAsia="Calibri" w:hAnsi="Trebuchet MS" w:cs="Calibri"/>
              </w:rPr>
              <w:t xml:space="preserve"> </w:t>
            </w:r>
          </w:p>
          <w:p w14:paraId="429D4425" w14:textId="13C6073F" w:rsidR="00C2317D" w:rsidRPr="00D15ADD" w:rsidRDefault="00C2317D" w:rsidP="0022626B">
            <w:pPr>
              <w:rPr>
                <w:rFonts w:ascii="Trebuchet MS" w:hAnsi="Trebuchet MS"/>
              </w:rPr>
            </w:pPr>
            <w:r w:rsidRPr="00D15ADD">
              <w:rPr>
                <w:rFonts w:ascii="Trebuchet MS" w:eastAsia="Calibri" w:hAnsi="Trebuchet MS" w:cs="Calibri"/>
              </w:rPr>
              <w:t>CAP ................  COMUNE ………………</w:t>
            </w:r>
            <w:r w:rsidR="00651D3C">
              <w:rPr>
                <w:rFonts w:ascii="Trebuchet MS" w:eastAsia="Calibri" w:hAnsi="Trebuchet MS" w:cs="Calibri"/>
              </w:rPr>
              <w:t>…..</w:t>
            </w:r>
            <w:r w:rsidRPr="00D15ADD">
              <w:rPr>
                <w:rFonts w:ascii="Trebuchet MS" w:eastAsia="Calibri" w:hAnsi="Trebuchet MS" w:cs="Calibri"/>
              </w:rPr>
              <w:t xml:space="preserve">……………………………… PROV ............ </w:t>
            </w:r>
          </w:p>
          <w:p w14:paraId="264C26EB" w14:textId="77777777" w:rsidR="00C2317D" w:rsidRPr="00D15ADD" w:rsidRDefault="00C2317D" w:rsidP="0022626B">
            <w:pPr>
              <w:rPr>
                <w:rFonts w:ascii="Trebuchet MS" w:hAnsi="Trebuchet MS"/>
              </w:rPr>
            </w:pPr>
            <w:r w:rsidRPr="00D15ADD">
              <w:rPr>
                <w:rFonts w:ascii="Trebuchet MS" w:eastAsia="Calibri" w:hAnsi="Trebuchet MS" w:cs="Calibri"/>
              </w:rPr>
              <w:t xml:space="preserve"> </w:t>
            </w:r>
          </w:p>
          <w:p w14:paraId="527DD94A" w14:textId="260EAA83" w:rsidR="00C2317D" w:rsidRPr="00D15ADD" w:rsidRDefault="00C2317D" w:rsidP="0022626B">
            <w:pPr>
              <w:rPr>
                <w:rFonts w:ascii="Trebuchet MS" w:hAnsi="Trebuchet MS"/>
              </w:rPr>
            </w:pPr>
            <w:r w:rsidRPr="00D15ADD">
              <w:rPr>
                <w:rFonts w:ascii="Trebuchet MS" w:eastAsia="Calibri" w:hAnsi="Trebuchet MS" w:cs="Calibri"/>
              </w:rPr>
              <w:t>CODICE FISCALE     ............................................................................</w:t>
            </w:r>
            <w:r w:rsidRPr="00D15ADD">
              <w:rPr>
                <w:rFonts w:ascii="Trebuchet MS" w:eastAsia="Calibri" w:hAnsi="Trebuchet MS" w:cs="Calibri"/>
                <w:b/>
              </w:rPr>
              <w:t xml:space="preserve"> </w:t>
            </w:r>
          </w:p>
          <w:p w14:paraId="4105D682" w14:textId="77777777" w:rsidR="00C2317D" w:rsidRPr="00D15ADD" w:rsidRDefault="00C2317D" w:rsidP="0022626B">
            <w:pPr>
              <w:rPr>
                <w:rFonts w:ascii="Trebuchet MS" w:hAnsi="Trebuchet MS"/>
              </w:rPr>
            </w:pPr>
            <w:r w:rsidRPr="00D15ADD">
              <w:rPr>
                <w:rFonts w:ascii="Trebuchet MS" w:eastAsia="Calibri" w:hAnsi="Trebuchet MS" w:cs="Calibri"/>
              </w:rPr>
              <w:t xml:space="preserve"> </w:t>
            </w:r>
          </w:p>
          <w:p w14:paraId="1802FEEA" w14:textId="4CADD298" w:rsidR="00C2317D" w:rsidRPr="00D15ADD" w:rsidRDefault="00C2317D" w:rsidP="0022626B">
            <w:pPr>
              <w:rPr>
                <w:rFonts w:ascii="Trebuchet MS" w:hAnsi="Trebuchet MS"/>
              </w:rPr>
            </w:pPr>
            <w:r w:rsidRPr="00D15ADD">
              <w:rPr>
                <w:rFonts w:ascii="Trebuchet MS" w:eastAsia="Calibri" w:hAnsi="Trebuchet MS" w:cs="Calibri"/>
              </w:rPr>
              <w:t>LUOGO DI NASCITA ………………………………………..…………………….PROV ..........</w:t>
            </w:r>
          </w:p>
          <w:p w14:paraId="45FA07A3" w14:textId="77777777" w:rsidR="00C2317D" w:rsidRPr="00D15ADD" w:rsidRDefault="00C2317D" w:rsidP="0022626B">
            <w:pPr>
              <w:rPr>
                <w:rFonts w:ascii="Trebuchet MS" w:hAnsi="Trebuchet MS"/>
              </w:rPr>
            </w:pPr>
            <w:r w:rsidRPr="00D15ADD">
              <w:rPr>
                <w:rFonts w:ascii="Trebuchet MS" w:eastAsia="Calibri" w:hAnsi="Trebuchet MS" w:cs="Calibri"/>
              </w:rPr>
              <w:t xml:space="preserve"> </w:t>
            </w:r>
          </w:p>
          <w:p w14:paraId="2403CDA3" w14:textId="77777777" w:rsidR="00C2317D" w:rsidRPr="00D15ADD" w:rsidRDefault="00C2317D" w:rsidP="0022626B">
            <w:pPr>
              <w:rPr>
                <w:rFonts w:ascii="Trebuchet MS" w:hAnsi="Trebuchet MS"/>
              </w:rPr>
            </w:pPr>
            <w:r w:rsidRPr="00D15ADD">
              <w:rPr>
                <w:rFonts w:ascii="Trebuchet MS" w:eastAsia="Calibri" w:hAnsi="Trebuchet MS" w:cs="Calibri"/>
              </w:rPr>
              <w:t xml:space="preserve">DATA DI NASCITA ...................................... </w:t>
            </w:r>
          </w:p>
          <w:p w14:paraId="40F49C63" w14:textId="77777777" w:rsidR="00C2317D" w:rsidRPr="00D15ADD" w:rsidRDefault="00C2317D" w:rsidP="0022626B">
            <w:pPr>
              <w:rPr>
                <w:rFonts w:ascii="Trebuchet MS" w:hAnsi="Trebuchet MS"/>
              </w:rPr>
            </w:pPr>
            <w:r w:rsidRPr="00D15ADD">
              <w:rPr>
                <w:rFonts w:ascii="Trebuchet MS" w:eastAsia="Calibri" w:hAnsi="Trebuchet MS" w:cs="Calibri"/>
              </w:rPr>
              <w:t xml:space="preserve"> </w:t>
            </w:r>
          </w:p>
          <w:p w14:paraId="0D4EC9EA" w14:textId="77CC2BB9" w:rsidR="00C2317D" w:rsidRPr="00D15ADD" w:rsidRDefault="00C2317D" w:rsidP="0022626B">
            <w:pPr>
              <w:rPr>
                <w:rFonts w:ascii="Trebuchet MS" w:hAnsi="Trebuchet MS"/>
              </w:rPr>
            </w:pPr>
            <w:r w:rsidRPr="00D15ADD">
              <w:rPr>
                <w:rFonts w:ascii="Trebuchet MS" w:eastAsia="Calibri" w:hAnsi="Trebuchet MS" w:cs="Calibri"/>
              </w:rPr>
              <w:t>Tipo documento di identificazione ................</w:t>
            </w:r>
          </w:p>
          <w:p w14:paraId="22A4CB5C" w14:textId="6B83549E" w:rsidR="00C2317D" w:rsidRPr="00D15ADD" w:rsidRDefault="00C2317D" w:rsidP="0022626B">
            <w:pPr>
              <w:rPr>
                <w:rFonts w:ascii="Trebuchet MS" w:hAnsi="Trebuchet MS"/>
              </w:rPr>
            </w:pPr>
            <w:r w:rsidRPr="00D15ADD">
              <w:rPr>
                <w:rFonts w:ascii="Trebuchet MS" w:eastAsia="Calibri" w:hAnsi="Trebuchet MS" w:cs="Calibri"/>
              </w:rPr>
              <w:t xml:space="preserve">n.° documento   .............................................................................. </w:t>
            </w:r>
          </w:p>
          <w:p w14:paraId="271A5F7B" w14:textId="1EF17A3C" w:rsidR="00C2317D" w:rsidRDefault="00C2317D" w:rsidP="0022626B">
            <w:pPr>
              <w:rPr>
                <w:rFonts w:ascii="Trebuchet MS" w:eastAsia="Calibri" w:hAnsi="Trebuchet MS" w:cs="Calibri"/>
                <w:b/>
                <w:bCs/>
              </w:rPr>
            </w:pPr>
            <w:r w:rsidRPr="00651D3C">
              <w:rPr>
                <w:rFonts w:ascii="Trebuchet MS" w:eastAsia="Calibri" w:hAnsi="Trebuchet MS" w:cs="Calibri"/>
                <w:b/>
                <w:bCs/>
              </w:rPr>
              <w:t>(allegare fotocopia in corso di validità)</w:t>
            </w:r>
          </w:p>
          <w:p w14:paraId="3D7E0813" w14:textId="77777777" w:rsidR="00651D3C" w:rsidRPr="00651D3C" w:rsidRDefault="00651D3C" w:rsidP="0022626B">
            <w:pPr>
              <w:rPr>
                <w:rFonts w:ascii="Trebuchet MS" w:hAnsi="Trebuchet MS"/>
              </w:rPr>
            </w:pPr>
            <w:r w:rsidRPr="00651D3C">
              <w:rPr>
                <w:rFonts w:ascii="Trebuchet MS" w:hAnsi="Trebuchet MS"/>
              </w:rPr>
              <w:t>Rilasciato da ………………………………………………………………</w:t>
            </w:r>
          </w:p>
          <w:p w14:paraId="03CF0D0C" w14:textId="61D7D206" w:rsidR="00C2317D" w:rsidRPr="00651D3C" w:rsidRDefault="00651D3C" w:rsidP="0022626B">
            <w:pPr>
              <w:rPr>
                <w:rFonts w:ascii="Trebuchet MS" w:hAnsi="Trebuchet MS"/>
                <w:b/>
                <w:bCs/>
              </w:rPr>
            </w:pPr>
            <w:r w:rsidRPr="00651D3C">
              <w:rPr>
                <w:rFonts w:ascii="Trebuchet MS" w:hAnsi="Trebuchet MS"/>
              </w:rPr>
              <w:t>Data rilascio ……………………… data scadenza ………………………</w:t>
            </w:r>
          </w:p>
        </w:tc>
      </w:tr>
    </w:tbl>
    <w:p w14:paraId="237AFB28" w14:textId="77777777" w:rsidR="00C2317D" w:rsidRPr="00651D3C" w:rsidRDefault="00C2317D" w:rsidP="00C2317D">
      <w:pPr>
        <w:spacing w:after="0"/>
        <w:rPr>
          <w:rFonts w:ascii="Trebuchet MS" w:hAnsi="Trebuchet MS"/>
          <w:i/>
          <w:iCs/>
          <w:sz w:val="24"/>
          <w:szCs w:val="24"/>
        </w:rPr>
      </w:pPr>
      <w:r w:rsidRPr="00651D3C">
        <w:rPr>
          <w:rFonts w:ascii="Trebuchet MS" w:eastAsia="Calibri" w:hAnsi="Trebuchet MS" w:cs="Calibri"/>
          <w:i/>
          <w:iCs/>
          <w:sz w:val="24"/>
          <w:szCs w:val="24"/>
        </w:rPr>
        <w:t xml:space="preserve"> </w:t>
      </w:r>
    </w:p>
    <w:p w14:paraId="4001FEAE" w14:textId="77777777" w:rsidR="00C2317D" w:rsidRPr="00D15ADD" w:rsidRDefault="00C2317D" w:rsidP="00C2317D">
      <w:pPr>
        <w:spacing w:after="0"/>
        <w:rPr>
          <w:rFonts w:ascii="Trebuchet MS" w:hAnsi="Trebuchet MS"/>
          <w:sz w:val="24"/>
          <w:szCs w:val="24"/>
        </w:rPr>
      </w:pPr>
      <w:r w:rsidRPr="00D15ADD">
        <w:rPr>
          <w:rFonts w:ascii="Trebuchet MS" w:eastAsia="Calibri" w:hAnsi="Trebuchet MS" w:cs="Calibri"/>
          <w:sz w:val="24"/>
          <w:szCs w:val="24"/>
        </w:rPr>
        <w:t xml:space="preserve"> </w:t>
      </w:r>
    </w:p>
    <w:p w14:paraId="27942830" w14:textId="77777777" w:rsidR="00C2317D" w:rsidRPr="00D15ADD" w:rsidRDefault="00C2317D" w:rsidP="00C2317D">
      <w:pPr>
        <w:spacing w:after="5" w:line="248" w:lineRule="auto"/>
        <w:ind w:left="-5" w:hanging="10"/>
        <w:rPr>
          <w:rFonts w:ascii="Trebuchet MS" w:hAnsi="Trebuchet MS"/>
          <w:sz w:val="24"/>
          <w:szCs w:val="24"/>
        </w:rPr>
      </w:pPr>
      <w:r w:rsidRPr="00D15ADD">
        <w:rPr>
          <w:rFonts w:ascii="Trebuchet MS" w:eastAsia="Calibri" w:hAnsi="Trebuchet MS" w:cs="Calibri"/>
          <w:b/>
          <w:sz w:val="24"/>
          <w:szCs w:val="24"/>
        </w:rPr>
        <w:t>Sezione</w:t>
      </w:r>
      <w:r w:rsidRPr="00D15ADD">
        <w:rPr>
          <w:rFonts w:ascii="Trebuchet MS" w:eastAsia="Calibri" w:hAnsi="Trebuchet MS" w:cs="Calibri"/>
          <w:sz w:val="24"/>
          <w:szCs w:val="24"/>
        </w:rPr>
        <w:t xml:space="preserve"> </w:t>
      </w:r>
      <w:r w:rsidRPr="00D15ADD">
        <w:rPr>
          <w:rFonts w:ascii="Trebuchet MS" w:eastAsia="Calibri" w:hAnsi="Trebuchet MS" w:cs="Calibri"/>
          <w:b/>
          <w:sz w:val="24"/>
          <w:szCs w:val="24"/>
        </w:rPr>
        <w:t xml:space="preserve">B) TITOLARE EFFETTIVO DEL RAPPORTO (1) </w:t>
      </w:r>
    </w:p>
    <w:p w14:paraId="79D67E25" w14:textId="77777777" w:rsidR="00C2317D" w:rsidRPr="00D15ADD" w:rsidRDefault="00C2317D" w:rsidP="00C2317D">
      <w:pPr>
        <w:spacing w:after="0"/>
        <w:rPr>
          <w:rFonts w:ascii="Trebuchet MS" w:hAnsi="Trebuchet MS"/>
          <w:sz w:val="24"/>
          <w:szCs w:val="24"/>
        </w:rPr>
      </w:pPr>
      <w:r w:rsidRPr="00D15ADD">
        <w:rPr>
          <w:rFonts w:ascii="Trebuchet MS" w:eastAsia="Calibri" w:hAnsi="Trebuchet MS" w:cs="Calibri"/>
          <w:sz w:val="24"/>
          <w:szCs w:val="24"/>
        </w:rPr>
        <w:t xml:space="preserve"> </w:t>
      </w:r>
    </w:p>
    <w:p w14:paraId="34B240F0" w14:textId="77777777" w:rsidR="00C2317D" w:rsidRPr="00D15ADD" w:rsidRDefault="00C2317D" w:rsidP="002864D4">
      <w:pPr>
        <w:spacing w:after="5" w:line="248" w:lineRule="auto"/>
        <w:ind w:left="-5" w:right="3" w:hanging="10"/>
        <w:jc w:val="both"/>
        <w:rPr>
          <w:rFonts w:ascii="Trebuchet MS" w:hAnsi="Trebuchet MS"/>
          <w:sz w:val="24"/>
          <w:szCs w:val="24"/>
        </w:rPr>
      </w:pPr>
      <w:r w:rsidRPr="00D15ADD">
        <w:rPr>
          <w:rFonts w:ascii="Trebuchet MS" w:eastAsia="Calibri" w:hAnsi="Trebuchet MS" w:cs="Calibri"/>
          <w:sz w:val="24"/>
          <w:szCs w:val="24"/>
        </w:rPr>
        <w:t xml:space="preserve">Il/La sottoscritto/a dichiara inoltre: </w:t>
      </w:r>
    </w:p>
    <w:p w14:paraId="3571F574" w14:textId="77777777" w:rsidR="00C2317D" w:rsidRPr="00D15ADD" w:rsidRDefault="00C2317D" w:rsidP="002864D4">
      <w:pPr>
        <w:pStyle w:val="Titolo2"/>
        <w:ind w:left="-5" w:right="14"/>
        <w:jc w:val="both"/>
        <w:rPr>
          <w:rFonts w:ascii="Trebuchet MS" w:hAnsi="Trebuchet MS"/>
          <w:sz w:val="24"/>
        </w:rPr>
      </w:pPr>
      <w:r w:rsidRPr="00D15ADD">
        <w:rPr>
          <w:rFonts w:ascii="Trebuchet MS" w:hAnsi="Trebuchet MS"/>
          <w:sz w:val="24"/>
        </w:rPr>
        <w:t xml:space="preserve">(selezionare una delle seguenti alternative) </w:t>
      </w:r>
    </w:p>
    <w:p w14:paraId="7168A07E" w14:textId="77777777" w:rsidR="00651D3C" w:rsidRDefault="00651D3C" w:rsidP="002864D4">
      <w:pPr>
        <w:spacing w:after="0"/>
        <w:jc w:val="both"/>
        <w:rPr>
          <w:rFonts w:ascii="Trebuchet MS" w:eastAsia="Calibri" w:hAnsi="Trebuchet MS" w:cs="Calibri"/>
          <w:b/>
          <w:sz w:val="24"/>
          <w:szCs w:val="24"/>
        </w:rPr>
      </w:pPr>
    </w:p>
    <w:p w14:paraId="5A8A4455" w14:textId="77777777" w:rsidR="00651D3C" w:rsidRPr="00651D3C" w:rsidRDefault="00C2317D" w:rsidP="002864D4">
      <w:pPr>
        <w:pStyle w:val="Paragrafoelenco"/>
        <w:numPr>
          <w:ilvl w:val="0"/>
          <w:numId w:val="11"/>
        </w:numPr>
        <w:spacing w:after="0"/>
        <w:jc w:val="both"/>
        <w:rPr>
          <w:rFonts w:ascii="Trebuchet MS" w:hAnsi="Trebuchet MS"/>
          <w:sz w:val="24"/>
          <w:szCs w:val="24"/>
        </w:rPr>
      </w:pPr>
      <w:r w:rsidRPr="00651D3C">
        <w:rPr>
          <w:rFonts w:ascii="Trebuchet MS" w:eastAsia="Calibri" w:hAnsi="Trebuchet MS" w:cs="Calibri"/>
          <w:sz w:val="24"/>
          <w:szCs w:val="24"/>
        </w:rPr>
        <w:t>di essere l’unico titolare effettivo della Ditta/Società;</w:t>
      </w:r>
    </w:p>
    <w:p w14:paraId="3A635951" w14:textId="77777777" w:rsidR="00651D3C" w:rsidRPr="00651D3C" w:rsidRDefault="00C2317D" w:rsidP="002864D4">
      <w:pPr>
        <w:pStyle w:val="Paragrafoelenco"/>
        <w:numPr>
          <w:ilvl w:val="0"/>
          <w:numId w:val="11"/>
        </w:numPr>
        <w:spacing w:after="0"/>
        <w:jc w:val="both"/>
        <w:rPr>
          <w:rFonts w:ascii="Trebuchet MS" w:hAnsi="Trebuchet MS"/>
          <w:sz w:val="24"/>
          <w:szCs w:val="24"/>
        </w:rPr>
      </w:pPr>
      <w:r w:rsidRPr="00651D3C">
        <w:rPr>
          <w:rFonts w:ascii="Trebuchet MS" w:eastAsia="Calibri" w:hAnsi="Trebuchet MS" w:cs="Calibri"/>
          <w:sz w:val="24"/>
          <w:szCs w:val="24"/>
        </w:rPr>
        <w:lastRenderedPageBreak/>
        <w:t xml:space="preserve">di essere il titolare effettivo della Ditta/Società unitamente al/i soggetti di seguito indicati </w:t>
      </w:r>
      <w:r w:rsidRPr="00651D3C">
        <w:rPr>
          <w:rFonts w:ascii="Trebuchet MS" w:eastAsia="Calibri" w:hAnsi="Trebuchet MS" w:cs="Calibri"/>
          <w:i/>
          <w:sz w:val="24"/>
          <w:szCs w:val="24"/>
        </w:rPr>
        <w:t>(in tal caso compilare il riquadro sottostante);</w:t>
      </w:r>
    </w:p>
    <w:p w14:paraId="13E7795F" w14:textId="703EF5A9" w:rsidR="00C2317D" w:rsidRPr="00651D3C" w:rsidRDefault="00C2317D" w:rsidP="002864D4">
      <w:pPr>
        <w:pStyle w:val="Paragrafoelenco"/>
        <w:numPr>
          <w:ilvl w:val="0"/>
          <w:numId w:val="11"/>
        </w:numPr>
        <w:spacing w:after="0"/>
        <w:jc w:val="both"/>
        <w:rPr>
          <w:rFonts w:ascii="Trebuchet MS" w:hAnsi="Trebuchet MS"/>
          <w:sz w:val="24"/>
          <w:szCs w:val="24"/>
        </w:rPr>
      </w:pPr>
      <w:r w:rsidRPr="00651D3C">
        <w:rPr>
          <w:rFonts w:ascii="Trebuchet MS" w:eastAsia="Calibri" w:hAnsi="Trebuchet MS" w:cs="Calibri"/>
          <w:sz w:val="24"/>
          <w:szCs w:val="24"/>
        </w:rPr>
        <w:t xml:space="preserve">di non essere il titolare effettivo della Ditta/Società in quanto il/i titolare effettivo/i è/sono i soggetti di seguito indicati </w:t>
      </w:r>
      <w:r w:rsidRPr="00651D3C">
        <w:rPr>
          <w:rFonts w:ascii="Trebuchet MS" w:eastAsia="Calibri" w:hAnsi="Trebuchet MS" w:cs="Calibri"/>
          <w:i/>
          <w:sz w:val="24"/>
          <w:szCs w:val="24"/>
        </w:rPr>
        <w:t>(in tal caso compilare il riquadro sottostante);</w:t>
      </w:r>
      <w:r w:rsidRPr="00651D3C">
        <w:rPr>
          <w:rFonts w:ascii="Trebuchet MS" w:eastAsia="Calibri" w:hAnsi="Trebuchet MS" w:cs="Calibri"/>
          <w:sz w:val="24"/>
          <w:szCs w:val="24"/>
        </w:rPr>
        <w:t xml:space="preserve"> </w:t>
      </w:r>
    </w:p>
    <w:p w14:paraId="6352E6B2" w14:textId="77986D92" w:rsidR="00C2317D" w:rsidRPr="00D15ADD" w:rsidRDefault="00C2317D" w:rsidP="00C2317D">
      <w:pPr>
        <w:spacing w:after="0"/>
        <w:rPr>
          <w:rFonts w:ascii="Trebuchet MS" w:hAnsi="Trebuchet MS"/>
          <w:sz w:val="24"/>
          <w:szCs w:val="24"/>
        </w:rPr>
      </w:pPr>
      <w:r w:rsidRPr="00D15ADD">
        <w:rPr>
          <w:rFonts w:ascii="Trebuchet MS" w:eastAsia="Calibri" w:hAnsi="Trebuchet MS" w:cs="Calibri"/>
          <w:b/>
          <w:sz w:val="24"/>
          <w:szCs w:val="24"/>
        </w:rPr>
        <w:t xml:space="preserve">  </w:t>
      </w:r>
    </w:p>
    <w:tbl>
      <w:tblPr>
        <w:tblStyle w:val="TableGrid"/>
        <w:tblW w:w="9297" w:type="dxa"/>
        <w:tblInd w:w="-113" w:type="dxa"/>
        <w:tblCellMar>
          <w:top w:w="24" w:type="dxa"/>
          <w:left w:w="113" w:type="dxa"/>
          <w:bottom w:w="0" w:type="dxa"/>
          <w:right w:w="115" w:type="dxa"/>
        </w:tblCellMar>
        <w:tblLook w:val="04A0" w:firstRow="1" w:lastRow="0" w:firstColumn="1" w:lastColumn="0" w:noHBand="0" w:noVBand="1"/>
      </w:tblPr>
      <w:tblGrid>
        <w:gridCol w:w="9297"/>
      </w:tblGrid>
      <w:tr w:rsidR="00C2317D" w:rsidRPr="00D15ADD" w14:paraId="6725A7E4" w14:textId="77777777" w:rsidTr="00B816FA">
        <w:trPr>
          <w:trHeight w:val="5103"/>
        </w:trPr>
        <w:tc>
          <w:tcPr>
            <w:tcW w:w="9297" w:type="dxa"/>
            <w:tcBorders>
              <w:top w:val="single" w:sz="4" w:space="0" w:color="000000"/>
              <w:left w:val="single" w:sz="4" w:space="0" w:color="000000"/>
              <w:bottom w:val="single" w:sz="4" w:space="0" w:color="000000"/>
              <w:right w:val="single" w:sz="4" w:space="0" w:color="000000"/>
            </w:tcBorders>
          </w:tcPr>
          <w:p w14:paraId="6B7EC457" w14:textId="77777777" w:rsidR="00B816FA" w:rsidRDefault="00B816FA" w:rsidP="00651D3C">
            <w:pPr>
              <w:rPr>
                <w:rFonts w:ascii="Trebuchet MS" w:hAnsi="Trebuchet MS" w:cs="Calibri"/>
              </w:rPr>
            </w:pPr>
          </w:p>
          <w:p w14:paraId="5C602CCF" w14:textId="59A008CF" w:rsidR="00651D3C" w:rsidRPr="00D15ADD" w:rsidRDefault="00651D3C" w:rsidP="00651D3C">
            <w:pPr>
              <w:rPr>
                <w:rFonts w:ascii="Trebuchet MS" w:hAnsi="Trebuchet MS"/>
              </w:rPr>
            </w:pPr>
            <w:r w:rsidRPr="00D15ADD">
              <w:rPr>
                <w:rFonts w:ascii="Trebuchet MS" w:eastAsia="Calibri" w:hAnsi="Trebuchet MS" w:cs="Calibri"/>
              </w:rPr>
              <w:t xml:space="preserve">COGNOME   …………………………………………………. NOME ……………………………………………      </w:t>
            </w:r>
          </w:p>
          <w:p w14:paraId="70A3F603" w14:textId="77777777" w:rsidR="00651D3C" w:rsidRPr="00D15ADD" w:rsidRDefault="00651D3C" w:rsidP="00651D3C">
            <w:pPr>
              <w:rPr>
                <w:rFonts w:ascii="Trebuchet MS" w:hAnsi="Trebuchet MS"/>
              </w:rPr>
            </w:pPr>
            <w:r w:rsidRPr="00D15ADD">
              <w:rPr>
                <w:rFonts w:ascii="Trebuchet MS" w:eastAsia="Calibri" w:hAnsi="Trebuchet MS" w:cs="Calibri"/>
              </w:rPr>
              <w:t xml:space="preserve"> </w:t>
            </w:r>
          </w:p>
          <w:p w14:paraId="5D21B1BF" w14:textId="77777777" w:rsidR="00651D3C" w:rsidRPr="00D15ADD" w:rsidRDefault="00651D3C" w:rsidP="00651D3C">
            <w:pPr>
              <w:rPr>
                <w:rFonts w:ascii="Trebuchet MS" w:hAnsi="Trebuchet MS"/>
              </w:rPr>
            </w:pPr>
            <w:r w:rsidRPr="00D15ADD">
              <w:rPr>
                <w:rFonts w:ascii="Trebuchet MS" w:eastAsia="Calibri" w:hAnsi="Trebuchet MS" w:cs="Calibri"/>
              </w:rPr>
              <w:t>INDIRIZZO DI RESIDENZA ……………………………………………………….……………………………</w:t>
            </w:r>
            <w:r>
              <w:rPr>
                <w:rFonts w:ascii="Trebuchet MS" w:eastAsia="Calibri" w:hAnsi="Trebuchet MS" w:cs="Calibri"/>
              </w:rPr>
              <w:t>.</w:t>
            </w:r>
            <w:r w:rsidRPr="00D15ADD">
              <w:rPr>
                <w:rFonts w:ascii="Trebuchet MS" w:eastAsia="Calibri" w:hAnsi="Trebuchet MS" w:cs="Calibri"/>
              </w:rPr>
              <w:t xml:space="preserve"> </w:t>
            </w:r>
          </w:p>
          <w:p w14:paraId="70ACD283" w14:textId="77777777" w:rsidR="00651D3C" w:rsidRPr="00D15ADD" w:rsidRDefault="00651D3C" w:rsidP="00651D3C">
            <w:pPr>
              <w:rPr>
                <w:rFonts w:ascii="Trebuchet MS" w:hAnsi="Trebuchet MS"/>
              </w:rPr>
            </w:pPr>
            <w:r w:rsidRPr="00D15ADD">
              <w:rPr>
                <w:rFonts w:ascii="Trebuchet MS" w:eastAsia="Calibri" w:hAnsi="Trebuchet MS" w:cs="Calibri"/>
              </w:rPr>
              <w:t xml:space="preserve"> </w:t>
            </w:r>
          </w:p>
          <w:p w14:paraId="3114DB89" w14:textId="77777777" w:rsidR="00651D3C" w:rsidRPr="00D15ADD" w:rsidRDefault="00651D3C" w:rsidP="00651D3C">
            <w:pPr>
              <w:rPr>
                <w:rFonts w:ascii="Trebuchet MS" w:hAnsi="Trebuchet MS"/>
              </w:rPr>
            </w:pPr>
            <w:r w:rsidRPr="00D15ADD">
              <w:rPr>
                <w:rFonts w:ascii="Trebuchet MS" w:eastAsia="Calibri" w:hAnsi="Trebuchet MS" w:cs="Calibri"/>
              </w:rPr>
              <w:t>CAP ................  COMUNE ………………</w:t>
            </w:r>
            <w:r>
              <w:rPr>
                <w:rFonts w:ascii="Trebuchet MS" w:eastAsia="Calibri" w:hAnsi="Trebuchet MS" w:cs="Calibri"/>
              </w:rPr>
              <w:t>…..</w:t>
            </w:r>
            <w:r w:rsidRPr="00D15ADD">
              <w:rPr>
                <w:rFonts w:ascii="Trebuchet MS" w:eastAsia="Calibri" w:hAnsi="Trebuchet MS" w:cs="Calibri"/>
              </w:rPr>
              <w:t xml:space="preserve">……………………………… PROV ............ </w:t>
            </w:r>
          </w:p>
          <w:p w14:paraId="0836D8A3" w14:textId="77777777" w:rsidR="00651D3C" w:rsidRPr="00D15ADD" w:rsidRDefault="00651D3C" w:rsidP="00651D3C">
            <w:pPr>
              <w:rPr>
                <w:rFonts w:ascii="Trebuchet MS" w:hAnsi="Trebuchet MS"/>
              </w:rPr>
            </w:pPr>
            <w:r w:rsidRPr="00D15ADD">
              <w:rPr>
                <w:rFonts w:ascii="Trebuchet MS" w:eastAsia="Calibri" w:hAnsi="Trebuchet MS" w:cs="Calibri"/>
              </w:rPr>
              <w:t xml:space="preserve"> </w:t>
            </w:r>
          </w:p>
          <w:p w14:paraId="3B218BBB" w14:textId="77777777" w:rsidR="00651D3C" w:rsidRPr="00D15ADD" w:rsidRDefault="00651D3C" w:rsidP="00651D3C">
            <w:pPr>
              <w:rPr>
                <w:rFonts w:ascii="Trebuchet MS" w:hAnsi="Trebuchet MS"/>
              </w:rPr>
            </w:pPr>
            <w:r w:rsidRPr="00D15ADD">
              <w:rPr>
                <w:rFonts w:ascii="Trebuchet MS" w:eastAsia="Calibri" w:hAnsi="Trebuchet MS" w:cs="Calibri"/>
              </w:rPr>
              <w:t>CODICE FISCALE     ............................................................................</w:t>
            </w:r>
            <w:r w:rsidRPr="00D15ADD">
              <w:rPr>
                <w:rFonts w:ascii="Trebuchet MS" w:eastAsia="Calibri" w:hAnsi="Trebuchet MS" w:cs="Calibri"/>
                <w:b/>
              </w:rPr>
              <w:t xml:space="preserve"> </w:t>
            </w:r>
          </w:p>
          <w:p w14:paraId="10FA4659" w14:textId="77777777" w:rsidR="00651D3C" w:rsidRPr="00D15ADD" w:rsidRDefault="00651D3C" w:rsidP="00651D3C">
            <w:pPr>
              <w:rPr>
                <w:rFonts w:ascii="Trebuchet MS" w:hAnsi="Trebuchet MS"/>
              </w:rPr>
            </w:pPr>
            <w:r w:rsidRPr="00D15ADD">
              <w:rPr>
                <w:rFonts w:ascii="Trebuchet MS" w:eastAsia="Calibri" w:hAnsi="Trebuchet MS" w:cs="Calibri"/>
              </w:rPr>
              <w:t xml:space="preserve"> </w:t>
            </w:r>
          </w:p>
          <w:p w14:paraId="6C698DC2" w14:textId="77777777" w:rsidR="00651D3C" w:rsidRPr="00D15ADD" w:rsidRDefault="00651D3C" w:rsidP="00651D3C">
            <w:pPr>
              <w:rPr>
                <w:rFonts w:ascii="Trebuchet MS" w:hAnsi="Trebuchet MS"/>
              </w:rPr>
            </w:pPr>
            <w:r w:rsidRPr="00D15ADD">
              <w:rPr>
                <w:rFonts w:ascii="Trebuchet MS" w:eastAsia="Calibri" w:hAnsi="Trebuchet MS" w:cs="Calibri"/>
              </w:rPr>
              <w:t>LUOGO DI NASCITA ………………………………………..…………………….PROV ..........</w:t>
            </w:r>
          </w:p>
          <w:p w14:paraId="28704BFB" w14:textId="77777777" w:rsidR="00651D3C" w:rsidRPr="00D15ADD" w:rsidRDefault="00651D3C" w:rsidP="00651D3C">
            <w:pPr>
              <w:rPr>
                <w:rFonts w:ascii="Trebuchet MS" w:hAnsi="Trebuchet MS"/>
              </w:rPr>
            </w:pPr>
            <w:r w:rsidRPr="00D15ADD">
              <w:rPr>
                <w:rFonts w:ascii="Trebuchet MS" w:eastAsia="Calibri" w:hAnsi="Trebuchet MS" w:cs="Calibri"/>
              </w:rPr>
              <w:t xml:space="preserve"> </w:t>
            </w:r>
          </w:p>
          <w:p w14:paraId="771FA370" w14:textId="77777777" w:rsidR="00651D3C" w:rsidRPr="00D15ADD" w:rsidRDefault="00651D3C" w:rsidP="00651D3C">
            <w:pPr>
              <w:rPr>
                <w:rFonts w:ascii="Trebuchet MS" w:hAnsi="Trebuchet MS"/>
              </w:rPr>
            </w:pPr>
            <w:r w:rsidRPr="00D15ADD">
              <w:rPr>
                <w:rFonts w:ascii="Trebuchet MS" w:eastAsia="Calibri" w:hAnsi="Trebuchet MS" w:cs="Calibri"/>
              </w:rPr>
              <w:t xml:space="preserve">DATA DI NASCITA ...................................... </w:t>
            </w:r>
          </w:p>
          <w:p w14:paraId="13CDF5ED" w14:textId="77777777" w:rsidR="00651D3C" w:rsidRPr="00D15ADD" w:rsidRDefault="00651D3C" w:rsidP="00651D3C">
            <w:pPr>
              <w:rPr>
                <w:rFonts w:ascii="Trebuchet MS" w:hAnsi="Trebuchet MS"/>
              </w:rPr>
            </w:pPr>
            <w:r w:rsidRPr="00D15ADD">
              <w:rPr>
                <w:rFonts w:ascii="Trebuchet MS" w:eastAsia="Calibri" w:hAnsi="Trebuchet MS" w:cs="Calibri"/>
              </w:rPr>
              <w:t xml:space="preserve"> </w:t>
            </w:r>
          </w:p>
          <w:p w14:paraId="5F6050D9" w14:textId="77777777" w:rsidR="00651D3C" w:rsidRPr="00D15ADD" w:rsidRDefault="00651D3C" w:rsidP="00651D3C">
            <w:pPr>
              <w:rPr>
                <w:rFonts w:ascii="Trebuchet MS" w:hAnsi="Trebuchet MS"/>
              </w:rPr>
            </w:pPr>
            <w:r w:rsidRPr="00D15ADD">
              <w:rPr>
                <w:rFonts w:ascii="Trebuchet MS" w:eastAsia="Calibri" w:hAnsi="Trebuchet MS" w:cs="Calibri"/>
              </w:rPr>
              <w:t>Tipo documento di identificazione ................</w:t>
            </w:r>
          </w:p>
          <w:p w14:paraId="0D0A872D" w14:textId="77777777" w:rsidR="00651D3C" w:rsidRPr="00D15ADD" w:rsidRDefault="00651D3C" w:rsidP="00651D3C">
            <w:pPr>
              <w:rPr>
                <w:rFonts w:ascii="Trebuchet MS" w:hAnsi="Trebuchet MS"/>
              </w:rPr>
            </w:pPr>
            <w:r w:rsidRPr="00D15ADD">
              <w:rPr>
                <w:rFonts w:ascii="Trebuchet MS" w:eastAsia="Calibri" w:hAnsi="Trebuchet MS" w:cs="Calibri"/>
              </w:rPr>
              <w:t xml:space="preserve">n.° documento   .............................................................................. </w:t>
            </w:r>
          </w:p>
          <w:p w14:paraId="67F083DD" w14:textId="77777777" w:rsidR="00651D3C" w:rsidRDefault="00651D3C" w:rsidP="00651D3C">
            <w:pPr>
              <w:rPr>
                <w:rFonts w:ascii="Trebuchet MS" w:eastAsia="Calibri" w:hAnsi="Trebuchet MS" w:cs="Calibri"/>
                <w:b/>
                <w:bCs/>
              </w:rPr>
            </w:pPr>
            <w:r w:rsidRPr="00651D3C">
              <w:rPr>
                <w:rFonts w:ascii="Trebuchet MS" w:eastAsia="Calibri" w:hAnsi="Trebuchet MS" w:cs="Calibri"/>
                <w:b/>
                <w:bCs/>
              </w:rPr>
              <w:t>(allegare fotocopia in corso di validità)</w:t>
            </w:r>
          </w:p>
          <w:p w14:paraId="10FFB02C" w14:textId="77777777" w:rsidR="00651D3C" w:rsidRPr="00651D3C" w:rsidRDefault="00651D3C" w:rsidP="00651D3C">
            <w:pPr>
              <w:rPr>
                <w:rFonts w:ascii="Trebuchet MS" w:hAnsi="Trebuchet MS"/>
              </w:rPr>
            </w:pPr>
            <w:r w:rsidRPr="00651D3C">
              <w:rPr>
                <w:rFonts w:ascii="Trebuchet MS" w:hAnsi="Trebuchet MS"/>
              </w:rPr>
              <w:t>Rilasciato da ………………………………………………………………</w:t>
            </w:r>
          </w:p>
          <w:p w14:paraId="54309735" w14:textId="3B52F6C8" w:rsidR="00C2317D" w:rsidRPr="00D15ADD" w:rsidRDefault="00651D3C" w:rsidP="00651D3C">
            <w:pPr>
              <w:rPr>
                <w:rFonts w:ascii="Trebuchet MS" w:hAnsi="Trebuchet MS"/>
              </w:rPr>
            </w:pPr>
            <w:r w:rsidRPr="00651D3C">
              <w:rPr>
                <w:rFonts w:ascii="Trebuchet MS" w:hAnsi="Trebuchet MS"/>
              </w:rPr>
              <w:t>Data rilascio ……………………… data scadenza ………………………</w:t>
            </w:r>
          </w:p>
        </w:tc>
      </w:tr>
    </w:tbl>
    <w:p w14:paraId="2AA6B54A" w14:textId="77777777" w:rsidR="00C2317D" w:rsidRPr="00D15ADD" w:rsidRDefault="00C2317D" w:rsidP="00C2317D">
      <w:pPr>
        <w:spacing w:after="0"/>
        <w:ind w:left="42"/>
        <w:jc w:val="center"/>
        <w:rPr>
          <w:rFonts w:ascii="Trebuchet MS" w:hAnsi="Trebuchet MS"/>
          <w:sz w:val="24"/>
          <w:szCs w:val="24"/>
        </w:rPr>
      </w:pPr>
      <w:r w:rsidRPr="00D15ADD">
        <w:rPr>
          <w:rFonts w:ascii="Trebuchet MS" w:eastAsia="Calibri" w:hAnsi="Trebuchet MS" w:cs="Calibri"/>
          <w:b/>
          <w:sz w:val="24"/>
          <w:szCs w:val="24"/>
        </w:rPr>
        <w:t xml:space="preserve"> </w:t>
      </w:r>
    </w:p>
    <w:p w14:paraId="58859B18" w14:textId="77777777" w:rsidR="00C2317D" w:rsidRPr="00D15ADD" w:rsidRDefault="00C2317D" w:rsidP="00C2317D">
      <w:pPr>
        <w:spacing w:after="0"/>
        <w:rPr>
          <w:rFonts w:ascii="Trebuchet MS" w:hAnsi="Trebuchet MS"/>
          <w:sz w:val="24"/>
          <w:szCs w:val="24"/>
        </w:rPr>
      </w:pPr>
      <w:r w:rsidRPr="00D15ADD">
        <w:rPr>
          <w:rFonts w:ascii="Trebuchet MS" w:eastAsia="Calibri" w:hAnsi="Trebuchet MS" w:cs="Calibri"/>
          <w:sz w:val="24"/>
          <w:szCs w:val="24"/>
        </w:rPr>
        <w:t xml:space="preserve"> </w:t>
      </w:r>
    </w:p>
    <w:p w14:paraId="189BBEF0" w14:textId="77777777" w:rsidR="00C2317D" w:rsidRPr="00D15ADD" w:rsidRDefault="00C2317D" w:rsidP="002864D4">
      <w:pPr>
        <w:spacing w:after="5" w:line="248" w:lineRule="auto"/>
        <w:ind w:left="-5" w:hanging="10"/>
        <w:jc w:val="both"/>
        <w:rPr>
          <w:rFonts w:ascii="Trebuchet MS" w:hAnsi="Trebuchet MS"/>
          <w:sz w:val="24"/>
          <w:szCs w:val="24"/>
        </w:rPr>
      </w:pPr>
      <w:r w:rsidRPr="00D15ADD">
        <w:rPr>
          <w:rFonts w:ascii="Trebuchet MS" w:eastAsia="Calibri" w:hAnsi="Trebuchet MS" w:cs="Calibri"/>
          <w:b/>
          <w:sz w:val="24"/>
          <w:szCs w:val="24"/>
        </w:rPr>
        <w:t>Sezione</w:t>
      </w:r>
      <w:r w:rsidRPr="00D15ADD">
        <w:rPr>
          <w:rFonts w:ascii="Trebuchet MS" w:eastAsia="Calibri" w:hAnsi="Trebuchet MS" w:cs="Calibri"/>
          <w:sz w:val="24"/>
          <w:szCs w:val="24"/>
        </w:rPr>
        <w:t xml:space="preserve"> </w:t>
      </w:r>
      <w:r w:rsidRPr="00D15ADD">
        <w:rPr>
          <w:rFonts w:ascii="Trebuchet MS" w:eastAsia="Calibri" w:hAnsi="Trebuchet MS" w:cs="Calibri"/>
          <w:b/>
          <w:sz w:val="24"/>
          <w:szCs w:val="24"/>
        </w:rPr>
        <w:t xml:space="preserve">C) PERSONA POLITICAMENTE ESPOSTA (2) </w:t>
      </w:r>
    </w:p>
    <w:p w14:paraId="29F8C126" w14:textId="77777777" w:rsidR="00C2317D" w:rsidRPr="00D15ADD" w:rsidRDefault="00C2317D" w:rsidP="002864D4">
      <w:pPr>
        <w:spacing w:after="0"/>
        <w:jc w:val="both"/>
        <w:rPr>
          <w:rFonts w:ascii="Trebuchet MS" w:hAnsi="Trebuchet MS"/>
          <w:sz w:val="24"/>
          <w:szCs w:val="24"/>
        </w:rPr>
      </w:pPr>
      <w:r w:rsidRPr="00D15ADD">
        <w:rPr>
          <w:rFonts w:ascii="Trebuchet MS" w:eastAsia="Calibri" w:hAnsi="Trebuchet MS" w:cs="Calibri"/>
          <w:b/>
          <w:sz w:val="24"/>
          <w:szCs w:val="24"/>
        </w:rPr>
        <w:t xml:space="preserve"> </w:t>
      </w:r>
    </w:p>
    <w:p w14:paraId="47169EFA" w14:textId="77777777" w:rsidR="00C2317D" w:rsidRPr="00D15ADD" w:rsidRDefault="00C2317D" w:rsidP="002864D4">
      <w:pPr>
        <w:spacing w:after="5" w:line="248" w:lineRule="auto"/>
        <w:ind w:left="-5" w:right="3" w:hanging="10"/>
        <w:jc w:val="both"/>
        <w:rPr>
          <w:rFonts w:ascii="Trebuchet MS" w:hAnsi="Trebuchet MS"/>
          <w:sz w:val="24"/>
          <w:szCs w:val="24"/>
        </w:rPr>
      </w:pPr>
      <w:r w:rsidRPr="00D15ADD">
        <w:rPr>
          <w:rFonts w:ascii="Trebuchet MS" w:eastAsia="Calibri" w:hAnsi="Trebuchet MS" w:cs="Calibri"/>
          <w:sz w:val="24"/>
          <w:szCs w:val="24"/>
        </w:rPr>
        <w:t xml:space="preserve">Il/La sottoscritto/a dichiara: </w:t>
      </w:r>
    </w:p>
    <w:p w14:paraId="49DDC44C" w14:textId="77777777" w:rsidR="00C2317D" w:rsidRPr="00D15ADD" w:rsidRDefault="00C2317D" w:rsidP="002864D4">
      <w:pPr>
        <w:spacing w:after="5" w:line="248" w:lineRule="auto"/>
        <w:ind w:left="-5" w:right="14" w:hanging="10"/>
        <w:jc w:val="both"/>
        <w:rPr>
          <w:rFonts w:ascii="Trebuchet MS" w:hAnsi="Trebuchet MS"/>
          <w:sz w:val="24"/>
          <w:szCs w:val="24"/>
        </w:rPr>
      </w:pPr>
      <w:r w:rsidRPr="00D15ADD">
        <w:rPr>
          <w:rFonts w:ascii="Trebuchet MS" w:eastAsia="Calibri" w:hAnsi="Trebuchet MS" w:cs="Calibri"/>
          <w:i/>
          <w:sz w:val="24"/>
          <w:szCs w:val="24"/>
        </w:rPr>
        <w:t xml:space="preserve">(selezionare una delle seguenti alternative) </w:t>
      </w:r>
    </w:p>
    <w:p w14:paraId="5BC06B87" w14:textId="77777777" w:rsidR="00C2317D" w:rsidRPr="00D15ADD" w:rsidRDefault="00C2317D" w:rsidP="002864D4">
      <w:pPr>
        <w:spacing w:after="0"/>
        <w:jc w:val="both"/>
        <w:rPr>
          <w:rFonts w:ascii="Trebuchet MS" w:hAnsi="Trebuchet MS"/>
          <w:sz w:val="24"/>
          <w:szCs w:val="24"/>
        </w:rPr>
      </w:pPr>
      <w:r w:rsidRPr="00D15ADD">
        <w:rPr>
          <w:rFonts w:ascii="Trebuchet MS" w:eastAsia="Calibri" w:hAnsi="Trebuchet MS" w:cs="Calibri"/>
          <w:i/>
          <w:sz w:val="24"/>
          <w:szCs w:val="24"/>
        </w:rPr>
        <w:t xml:space="preserve"> </w:t>
      </w:r>
    </w:p>
    <w:p w14:paraId="7FEA04AA" w14:textId="4F00F723" w:rsidR="00C2317D" w:rsidRPr="00A03DD6" w:rsidRDefault="00C2317D" w:rsidP="002864D4">
      <w:pPr>
        <w:pStyle w:val="Paragrafoelenco"/>
        <w:numPr>
          <w:ilvl w:val="0"/>
          <w:numId w:val="16"/>
        </w:numPr>
        <w:tabs>
          <w:tab w:val="center" w:pos="420"/>
          <w:tab w:val="center" w:pos="4286"/>
        </w:tabs>
        <w:spacing w:after="5" w:line="248" w:lineRule="auto"/>
        <w:jc w:val="both"/>
        <w:rPr>
          <w:rFonts w:ascii="Trebuchet MS" w:hAnsi="Trebuchet MS"/>
          <w:sz w:val="24"/>
          <w:szCs w:val="24"/>
        </w:rPr>
      </w:pPr>
      <w:r w:rsidRPr="00A03DD6">
        <w:rPr>
          <w:rFonts w:ascii="Trebuchet MS" w:eastAsia="Calibri" w:hAnsi="Trebuchet MS" w:cs="Calibri"/>
          <w:sz w:val="24"/>
          <w:szCs w:val="24"/>
        </w:rPr>
        <w:t>di essere persona politicamente esposta in quanto</w:t>
      </w:r>
      <w:r w:rsidR="00136A1A">
        <w:rPr>
          <w:rFonts w:ascii="Trebuchet MS" w:eastAsia="Calibri" w:hAnsi="Trebuchet MS" w:cs="Calibri"/>
          <w:sz w:val="24"/>
          <w:szCs w:val="24"/>
        </w:rPr>
        <w:t xml:space="preserve"> </w:t>
      </w:r>
      <w:r w:rsidRPr="00A03DD6">
        <w:rPr>
          <w:rFonts w:ascii="Trebuchet MS" w:eastAsia="Calibri" w:hAnsi="Trebuchet MS" w:cs="Calibri"/>
          <w:sz w:val="24"/>
          <w:szCs w:val="24"/>
        </w:rPr>
        <w:t xml:space="preserve">…………………………………………… </w:t>
      </w:r>
    </w:p>
    <w:p w14:paraId="3D1564E3" w14:textId="78CC2FAE" w:rsidR="00A03DD6" w:rsidRPr="00A03DD6" w:rsidRDefault="00C2317D" w:rsidP="002864D4">
      <w:pPr>
        <w:pStyle w:val="Titolo2"/>
        <w:ind w:left="730" w:right="14"/>
        <w:jc w:val="both"/>
        <w:rPr>
          <w:rFonts w:ascii="Trebuchet MS" w:hAnsi="Trebuchet MS"/>
          <w:sz w:val="24"/>
        </w:rPr>
      </w:pPr>
      <w:r w:rsidRPr="00D15ADD">
        <w:rPr>
          <w:rFonts w:ascii="Trebuchet MS" w:hAnsi="Trebuchet MS"/>
          <w:sz w:val="24"/>
        </w:rPr>
        <w:t xml:space="preserve">(selezionare solo in caso di persona fisica non residente indicando la carica ricoperta tra quelle previste alla </w:t>
      </w:r>
      <w:proofErr w:type="spellStart"/>
      <w:r w:rsidRPr="00D15ADD">
        <w:rPr>
          <w:rFonts w:ascii="Trebuchet MS" w:hAnsi="Trebuchet MS"/>
          <w:sz w:val="24"/>
        </w:rPr>
        <w:t>lett.b</w:t>
      </w:r>
      <w:proofErr w:type="spellEnd"/>
      <w:r w:rsidRPr="00D15ADD">
        <w:rPr>
          <w:rFonts w:ascii="Trebuchet MS" w:hAnsi="Trebuchet MS"/>
          <w:sz w:val="24"/>
        </w:rPr>
        <w:t>) punto (2) dell’Informativa sugli obblighi in allegato)</w:t>
      </w:r>
    </w:p>
    <w:p w14:paraId="1A597C2E" w14:textId="28FD795C" w:rsidR="00C2317D" w:rsidRPr="00A03DD6" w:rsidRDefault="00C2317D" w:rsidP="002864D4">
      <w:pPr>
        <w:pStyle w:val="Titolo2"/>
        <w:numPr>
          <w:ilvl w:val="0"/>
          <w:numId w:val="16"/>
        </w:numPr>
        <w:ind w:right="14"/>
        <w:jc w:val="both"/>
        <w:rPr>
          <w:rFonts w:ascii="Trebuchet MS" w:hAnsi="Trebuchet MS"/>
          <w:i w:val="0"/>
          <w:iCs/>
          <w:sz w:val="24"/>
        </w:rPr>
      </w:pPr>
      <w:r w:rsidRPr="00A03DD6">
        <w:rPr>
          <w:rFonts w:ascii="Trebuchet MS" w:hAnsi="Trebuchet MS"/>
          <w:i w:val="0"/>
          <w:iCs/>
          <w:sz w:val="24"/>
        </w:rPr>
        <w:t xml:space="preserve">di non essere persona politicamente esposta </w:t>
      </w:r>
    </w:p>
    <w:p w14:paraId="75FD9EA4" w14:textId="77777777" w:rsidR="00C2317D" w:rsidRPr="00D15ADD" w:rsidRDefault="00C2317D" w:rsidP="002864D4">
      <w:pPr>
        <w:spacing w:after="0"/>
        <w:jc w:val="both"/>
        <w:rPr>
          <w:rFonts w:ascii="Trebuchet MS" w:hAnsi="Trebuchet MS"/>
          <w:sz w:val="24"/>
          <w:szCs w:val="24"/>
        </w:rPr>
      </w:pPr>
      <w:r w:rsidRPr="00D15ADD">
        <w:rPr>
          <w:rFonts w:ascii="Trebuchet MS" w:eastAsia="Calibri" w:hAnsi="Trebuchet MS" w:cs="Calibri"/>
          <w:b/>
          <w:sz w:val="24"/>
          <w:szCs w:val="24"/>
        </w:rPr>
        <w:t xml:space="preserve"> </w:t>
      </w:r>
    </w:p>
    <w:p w14:paraId="1DBBE0AF" w14:textId="77777777" w:rsidR="00C2317D" w:rsidRPr="00D15ADD" w:rsidRDefault="00C2317D" w:rsidP="002864D4">
      <w:pPr>
        <w:spacing w:after="5" w:line="248" w:lineRule="auto"/>
        <w:ind w:left="-5" w:hanging="10"/>
        <w:jc w:val="both"/>
        <w:rPr>
          <w:rFonts w:ascii="Trebuchet MS" w:hAnsi="Trebuchet MS"/>
          <w:sz w:val="24"/>
          <w:szCs w:val="24"/>
        </w:rPr>
      </w:pPr>
      <w:r w:rsidRPr="00D15ADD">
        <w:rPr>
          <w:rFonts w:ascii="Trebuchet MS" w:eastAsia="Calibri" w:hAnsi="Trebuchet MS" w:cs="Calibri"/>
          <w:b/>
          <w:sz w:val="24"/>
          <w:szCs w:val="24"/>
        </w:rPr>
        <w:t xml:space="preserve">Sezione D) INFORMAZIONI SU SCOPO E NATURA DEL RAPPORTO CONTINUATIVO </w:t>
      </w:r>
    </w:p>
    <w:p w14:paraId="4BA74AA7" w14:textId="77777777" w:rsidR="00C2317D" w:rsidRPr="00D15ADD" w:rsidRDefault="00C2317D" w:rsidP="002864D4">
      <w:pPr>
        <w:spacing w:after="0"/>
        <w:ind w:left="42"/>
        <w:jc w:val="both"/>
        <w:rPr>
          <w:rFonts w:ascii="Trebuchet MS" w:hAnsi="Trebuchet MS"/>
          <w:sz w:val="24"/>
          <w:szCs w:val="24"/>
        </w:rPr>
      </w:pPr>
      <w:r w:rsidRPr="00D15ADD">
        <w:rPr>
          <w:rFonts w:ascii="Trebuchet MS" w:eastAsia="Calibri" w:hAnsi="Trebuchet MS" w:cs="Calibri"/>
          <w:b/>
          <w:sz w:val="24"/>
          <w:szCs w:val="24"/>
        </w:rPr>
        <w:t xml:space="preserve"> </w:t>
      </w:r>
    </w:p>
    <w:p w14:paraId="6BE7C188" w14:textId="77777777" w:rsidR="00C2317D" w:rsidRPr="00D15ADD" w:rsidRDefault="00C2317D" w:rsidP="002864D4">
      <w:pPr>
        <w:spacing w:after="5" w:line="248" w:lineRule="auto"/>
        <w:ind w:left="-5" w:right="3" w:hanging="10"/>
        <w:jc w:val="both"/>
        <w:rPr>
          <w:rFonts w:ascii="Trebuchet MS" w:hAnsi="Trebuchet MS"/>
          <w:sz w:val="24"/>
          <w:szCs w:val="24"/>
        </w:rPr>
      </w:pPr>
      <w:r w:rsidRPr="00D15ADD">
        <w:rPr>
          <w:rFonts w:ascii="Trebuchet MS" w:eastAsia="Calibri" w:hAnsi="Trebuchet MS" w:cs="Calibri"/>
          <w:sz w:val="24"/>
          <w:szCs w:val="24"/>
        </w:rPr>
        <w:t xml:space="preserve">Il sottoscritto dichiara infine che il rapporto è: </w:t>
      </w:r>
    </w:p>
    <w:p w14:paraId="34F86895" w14:textId="77777777" w:rsidR="00C2317D" w:rsidRPr="00D15ADD" w:rsidRDefault="00C2317D" w:rsidP="002864D4">
      <w:pPr>
        <w:pStyle w:val="Titolo2"/>
        <w:ind w:left="-5" w:right="14"/>
        <w:jc w:val="both"/>
        <w:rPr>
          <w:rFonts w:ascii="Trebuchet MS" w:hAnsi="Trebuchet MS"/>
          <w:sz w:val="24"/>
        </w:rPr>
      </w:pPr>
      <w:r w:rsidRPr="00D15ADD">
        <w:rPr>
          <w:rFonts w:ascii="Trebuchet MS" w:hAnsi="Trebuchet MS"/>
          <w:sz w:val="24"/>
        </w:rPr>
        <w:t xml:space="preserve">(selezionare una delle seguenti alternative) </w:t>
      </w:r>
    </w:p>
    <w:p w14:paraId="38D0DE71" w14:textId="77777777" w:rsidR="00C2317D" w:rsidRPr="00D15ADD" w:rsidRDefault="00C2317D" w:rsidP="002864D4">
      <w:pPr>
        <w:spacing w:after="0"/>
        <w:ind w:left="42"/>
        <w:jc w:val="both"/>
        <w:rPr>
          <w:rFonts w:ascii="Trebuchet MS" w:hAnsi="Trebuchet MS"/>
          <w:sz w:val="24"/>
          <w:szCs w:val="24"/>
        </w:rPr>
      </w:pPr>
      <w:r w:rsidRPr="00D15ADD">
        <w:rPr>
          <w:rFonts w:ascii="Trebuchet MS" w:eastAsia="Calibri" w:hAnsi="Trebuchet MS" w:cs="Calibri"/>
          <w:b/>
          <w:sz w:val="24"/>
          <w:szCs w:val="24"/>
        </w:rPr>
        <w:t xml:space="preserve"> </w:t>
      </w:r>
    </w:p>
    <w:p w14:paraId="3BD563AB" w14:textId="3958DCDE" w:rsidR="00DF6904" w:rsidRPr="00DF6904" w:rsidRDefault="00C2317D" w:rsidP="002864D4">
      <w:pPr>
        <w:pStyle w:val="Paragrafoelenco"/>
        <w:numPr>
          <w:ilvl w:val="0"/>
          <w:numId w:val="12"/>
        </w:numPr>
        <w:tabs>
          <w:tab w:val="center" w:pos="420"/>
          <w:tab w:val="center" w:pos="2503"/>
        </w:tabs>
        <w:spacing w:after="0"/>
        <w:jc w:val="both"/>
        <w:rPr>
          <w:rFonts w:ascii="Trebuchet MS" w:eastAsia="Calibri" w:hAnsi="Trebuchet MS" w:cs="Calibri"/>
          <w:sz w:val="24"/>
          <w:szCs w:val="24"/>
        </w:rPr>
      </w:pPr>
      <w:r w:rsidRPr="00DF6904">
        <w:rPr>
          <w:rFonts w:ascii="Trebuchet MS" w:eastAsia="Calibri" w:hAnsi="Trebuchet MS" w:cs="Calibri"/>
          <w:sz w:val="24"/>
          <w:szCs w:val="24"/>
        </w:rPr>
        <w:lastRenderedPageBreak/>
        <w:t>relativo all’attività imprenditoriale svolta;</w:t>
      </w:r>
    </w:p>
    <w:p w14:paraId="023969C8" w14:textId="40C40A8C" w:rsidR="00C2317D" w:rsidRPr="00DF6904" w:rsidRDefault="00DF6904" w:rsidP="002864D4">
      <w:pPr>
        <w:pStyle w:val="Paragrafoelenco"/>
        <w:numPr>
          <w:ilvl w:val="0"/>
          <w:numId w:val="12"/>
        </w:numPr>
        <w:tabs>
          <w:tab w:val="center" w:pos="420"/>
          <w:tab w:val="center" w:pos="2503"/>
        </w:tabs>
        <w:spacing w:after="0"/>
        <w:jc w:val="both"/>
        <w:rPr>
          <w:rFonts w:ascii="Trebuchet MS" w:hAnsi="Trebuchet MS"/>
          <w:sz w:val="24"/>
          <w:szCs w:val="24"/>
        </w:rPr>
      </w:pPr>
      <w:r w:rsidRPr="00DF6904">
        <w:rPr>
          <w:rFonts w:ascii="Trebuchet MS" w:eastAsia="Calibri" w:hAnsi="Trebuchet MS" w:cs="Calibri"/>
          <w:sz w:val="24"/>
          <w:szCs w:val="24"/>
        </w:rPr>
        <w:t>r</w:t>
      </w:r>
      <w:r w:rsidR="00C2317D" w:rsidRPr="00DF6904">
        <w:rPr>
          <w:rFonts w:ascii="Trebuchet MS" w:eastAsia="Calibri" w:hAnsi="Trebuchet MS" w:cs="Calibri"/>
          <w:sz w:val="24"/>
          <w:szCs w:val="24"/>
        </w:rPr>
        <w:t xml:space="preserve">elativo all’attività professionale svolta; </w:t>
      </w:r>
    </w:p>
    <w:p w14:paraId="4493BAFA" w14:textId="53BE1437" w:rsidR="00C2317D" w:rsidRPr="00DF6904" w:rsidRDefault="00C2317D" w:rsidP="002864D4">
      <w:pPr>
        <w:pStyle w:val="Paragrafoelenco"/>
        <w:numPr>
          <w:ilvl w:val="0"/>
          <w:numId w:val="12"/>
        </w:numPr>
        <w:tabs>
          <w:tab w:val="center" w:pos="420"/>
          <w:tab w:val="center" w:pos="3352"/>
        </w:tabs>
        <w:spacing w:after="0"/>
        <w:jc w:val="both"/>
        <w:rPr>
          <w:rFonts w:ascii="Trebuchet MS" w:hAnsi="Trebuchet MS"/>
          <w:sz w:val="24"/>
          <w:szCs w:val="24"/>
        </w:rPr>
      </w:pPr>
      <w:r w:rsidRPr="00DF6904">
        <w:rPr>
          <w:rFonts w:ascii="Trebuchet MS" w:eastAsia="Calibri" w:hAnsi="Trebuchet MS" w:cs="Calibri"/>
          <w:sz w:val="24"/>
          <w:szCs w:val="24"/>
        </w:rPr>
        <w:t xml:space="preserve">altro </w:t>
      </w:r>
      <w:r w:rsidRPr="00DF6904">
        <w:rPr>
          <w:rFonts w:ascii="Trebuchet MS" w:eastAsia="Calibri" w:hAnsi="Trebuchet MS" w:cs="Calibri"/>
          <w:i/>
          <w:sz w:val="24"/>
          <w:szCs w:val="24"/>
        </w:rPr>
        <w:t>(indicare)</w:t>
      </w:r>
      <w:r w:rsidRPr="00DF6904">
        <w:rPr>
          <w:rFonts w:ascii="Trebuchet MS" w:eastAsia="Calibri" w:hAnsi="Trebuchet MS" w:cs="Calibri"/>
          <w:sz w:val="24"/>
          <w:szCs w:val="24"/>
        </w:rPr>
        <w:t xml:space="preserve"> …………………………………………………………………….. </w:t>
      </w:r>
    </w:p>
    <w:p w14:paraId="7278F40A" w14:textId="77777777" w:rsidR="00C2317D" w:rsidRPr="00D15ADD" w:rsidRDefault="00C2317D" w:rsidP="002864D4">
      <w:pPr>
        <w:spacing w:after="0"/>
        <w:jc w:val="both"/>
        <w:rPr>
          <w:rFonts w:ascii="Trebuchet MS" w:hAnsi="Trebuchet MS"/>
          <w:sz w:val="24"/>
          <w:szCs w:val="24"/>
        </w:rPr>
      </w:pPr>
      <w:r w:rsidRPr="00D15ADD">
        <w:rPr>
          <w:rFonts w:ascii="Trebuchet MS" w:eastAsia="Calibri" w:hAnsi="Trebuchet MS" w:cs="Calibri"/>
          <w:b/>
          <w:sz w:val="24"/>
          <w:szCs w:val="24"/>
        </w:rPr>
        <w:t xml:space="preserve"> </w:t>
      </w:r>
    </w:p>
    <w:p w14:paraId="25372111" w14:textId="77777777" w:rsidR="00C2317D" w:rsidRPr="00D15ADD" w:rsidRDefault="00C2317D" w:rsidP="002864D4">
      <w:pPr>
        <w:spacing w:after="5" w:line="248" w:lineRule="auto"/>
        <w:ind w:left="-5" w:hanging="10"/>
        <w:jc w:val="both"/>
        <w:rPr>
          <w:rFonts w:ascii="Trebuchet MS" w:hAnsi="Trebuchet MS"/>
          <w:sz w:val="24"/>
          <w:szCs w:val="24"/>
        </w:rPr>
      </w:pPr>
      <w:r w:rsidRPr="00D15ADD">
        <w:rPr>
          <w:rFonts w:ascii="Trebuchet MS" w:eastAsia="Calibri" w:hAnsi="Trebuchet MS" w:cs="Calibri"/>
          <w:b/>
          <w:sz w:val="24"/>
          <w:szCs w:val="24"/>
        </w:rPr>
        <w:t>Si allega al presente modulo, copia dei Documenti di Identità e dei Codici Fiscali di tutte le persone in esso indicate.</w:t>
      </w:r>
      <w:r w:rsidRPr="00D15ADD">
        <w:rPr>
          <w:rFonts w:ascii="Trebuchet MS" w:eastAsia="Calibri" w:hAnsi="Trebuchet MS" w:cs="Calibri"/>
          <w:sz w:val="24"/>
          <w:szCs w:val="24"/>
        </w:rPr>
        <w:t xml:space="preserve"> </w:t>
      </w:r>
    </w:p>
    <w:p w14:paraId="4EFC3F59" w14:textId="77777777" w:rsidR="00C2317D" w:rsidRPr="00D15ADD" w:rsidRDefault="00C2317D" w:rsidP="002864D4">
      <w:pPr>
        <w:spacing w:after="0"/>
        <w:jc w:val="both"/>
        <w:rPr>
          <w:rFonts w:ascii="Trebuchet MS" w:hAnsi="Trebuchet MS"/>
          <w:sz w:val="24"/>
          <w:szCs w:val="24"/>
        </w:rPr>
      </w:pPr>
      <w:r w:rsidRPr="00D15ADD">
        <w:rPr>
          <w:rFonts w:ascii="Trebuchet MS" w:eastAsia="Calibri" w:hAnsi="Trebuchet MS" w:cs="Calibri"/>
          <w:b/>
          <w:sz w:val="24"/>
          <w:szCs w:val="24"/>
        </w:rPr>
        <w:t xml:space="preserve"> </w:t>
      </w:r>
    </w:p>
    <w:p w14:paraId="3E171FAF" w14:textId="77777777" w:rsidR="00C2317D" w:rsidRPr="00D15ADD" w:rsidRDefault="00C2317D" w:rsidP="002864D4">
      <w:pPr>
        <w:spacing w:after="5" w:line="248" w:lineRule="auto"/>
        <w:ind w:left="-5" w:right="3" w:hanging="10"/>
        <w:jc w:val="both"/>
        <w:rPr>
          <w:rFonts w:ascii="Trebuchet MS" w:hAnsi="Trebuchet MS"/>
          <w:sz w:val="24"/>
          <w:szCs w:val="24"/>
        </w:rPr>
      </w:pPr>
      <w:r w:rsidRPr="00D15ADD">
        <w:rPr>
          <w:rFonts w:ascii="Trebuchet MS" w:eastAsia="Calibri" w:hAnsi="Trebuchet MS" w:cs="Calibri"/>
          <w:sz w:val="24"/>
          <w:szCs w:val="24"/>
        </w:rPr>
        <w:t xml:space="preserve">Data, .......................................... </w:t>
      </w:r>
    </w:p>
    <w:p w14:paraId="18275B10" w14:textId="77777777" w:rsidR="00C2317D" w:rsidRPr="00D15ADD" w:rsidRDefault="00C2317D" w:rsidP="002864D4">
      <w:pPr>
        <w:spacing w:after="0"/>
        <w:jc w:val="both"/>
        <w:rPr>
          <w:rFonts w:ascii="Trebuchet MS" w:hAnsi="Trebuchet MS"/>
          <w:sz w:val="24"/>
          <w:szCs w:val="24"/>
        </w:rPr>
      </w:pPr>
      <w:r w:rsidRPr="00D15ADD">
        <w:rPr>
          <w:rFonts w:ascii="Trebuchet MS" w:eastAsia="Calibri" w:hAnsi="Trebuchet MS" w:cs="Calibri"/>
          <w:sz w:val="24"/>
          <w:szCs w:val="24"/>
        </w:rPr>
        <w:t xml:space="preserve"> </w:t>
      </w:r>
    </w:p>
    <w:p w14:paraId="552D9965" w14:textId="77777777" w:rsidR="00DF6904" w:rsidRDefault="00DF6904" w:rsidP="002864D4">
      <w:pPr>
        <w:spacing w:after="5" w:line="248" w:lineRule="auto"/>
        <w:ind w:left="-5" w:right="3" w:hanging="10"/>
        <w:jc w:val="both"/>
        <w:rPr>
          <w:rFonts w:ascii="Trebuchet MS" w:eastAsia="Calibri" w:hAnsi="Trebuchet MS" w:cs="Calibri"/>
          <w:sz w:val="24"/>
          <w:szCs w:val="24"/>
        </w:rPr>
      </w:pPr>
    </w:p>
    <w:p w14:paraId="38DD2A2A" w14:textId="6575042A" w:rsidR="00C2317D" w:rsidRPr="00D15ADD" w:rsidRDefault="00C2317D" w:rsidP="002864D4">
      <w:pPr>
        <w:spacing w:after="5" w:line="248" w:lineRule="auto"/>
        <w:ind w:left="-5" w:right="3" w:hanging="10"/>
        <w:jc w:val="both"/>
        <w:rPr>
          <w:rFonts w:ascii="Trebuchet MS" w:hAnsi="Trebuchet MS"/>
          <w:sz w:val="24"/>
          <w:szCs w:val="24"/>
        </w:rPr>
      </w:pPr>
      <w:r w:rsidRPr="00D15ADD">
        <w:rPr>
          <w:rFonts w:ascii="Trebuchet MS" w:eastAsia="Calibri" w:hAnsi="Trebuchet MS" w:cs="Calibri"/>
          <w:sz w:val="24"/>
          <w:szCs w:val="24"/>
        </w:rPr>
        <w:t xml:space="preserve">Il/La Legale rappresentante/persona munita di idonei poteri di firma  </w:t>
      </w:r>
    </w:p>
    <w:p w14:paraId="17A74D53" w14:textId="77777777" w:rsidR="00C2317D" w:rsidRPr="00D15ADD" w:rsidRDefault="00C2317D" w:rsidP="002864D4">
      <w:pPr>
        <w:spacing w:after="0"/>
        <w:ind w:left="708"/>
        <w:jc w:val="both"/>
        <w:rPr>
          <w:rFonts w:ascii="Trebuchet MS" w:hAnsi="Trebuchet MS"/>
          <w:sz w:val="24"/>
          <w:szCs w:val="24"/>
        </w:rPr>
      </w:pPr>
      <w:r w:rsidRPr="00D15ADD">
        <w:rPr>
          <w:rFonts w:ascii="Trebuchet MS" w:eastAsia="Calibri" w:hAnsi="Trebuchet MS" w:cs="Calibri"/>
          <w:sz w:val="24"/>
          <w:szCs w:val="24"/>
        </w:rPr>
        <w:t xml:space="preserve"> </w:t>
      </w:r>
    </w:p>
    <w:p w14:paraId="26F038E3" w14:textId="68C3351A" w:rsidR="002864D4" w:rsidRDefault="00C2317D" w:rsidP="002864D4">
      <w:pPr>
        <w:tabs>
          <w:tab w:val="center" w:pos="2141"/>
          <w:tab w:val="center" w:pos="6250"/>
        </w:tabs>
        <w:spacing w:after="5" w:line="248" w:lineRule="auto"/>
        <w:rPr>
          <w:rFonts w:ascii="Trebuchet MS" w:eastAsia="Calibri" w:hAnsi="Trebuchet MS" w:cs="Calibri"/>
          <w:sz w:val="24"/>
          <w:szCs w:val="24"/>
        </w:rPr>
      </w:pPr>
      <w:r w:rsidRPr="00D15ADD">
        <w:rPr>
          <w:rFonts w:ascii="Trebuchet MS" w:hAnsi="Trebuchet MS"/>
          <w:sz w:val="24"/>
          <w:szCs w:val="24"/>
        </w:rPr>
        <w:tab/>
      </w:r>
      <w:r w:rsidRPr="00D15ADD">
        <w:rPr>
          <w:rFonts w:ascii="Trebuchet MS" w:eastAsia="Calibri" w:hAnsi="Trebuchet MS" w:cs="Calibri"/>
          <w:sz w:val="24"/>
          <w:szCs w:val="24"/>
        </w:rPr>
        <w:t>Nominativo del/della dichiarante</w:t>
      </w:r>
    </w:p>
    <w:p w14:paraId="5BFD27DD" w14:textId="77777777" w:rsidR="002864D4" w:rsidRDefault="002864D4" w:rsidP="002864D4">
      <w:pPr>
        <w:tabs>
          <w:tab w:val="center" w:pos="2141"/>
          <w:tab w:val="center" w:pos="6250"/>
        </w:tabs>
        <w:spacing w:after="5" w:line="248" w:lineRule="auto"/>
        <w:rPr>
          <w:rFonts w:ascii="Trebuchet MS" w:eastAsia="Calibri" w:hAnsi="Trebuchet MS" w:cs="Calibri"/>
          <w:sz w:val="24"/>
          <w:szCs w:val="24"/>
        </w:rPr>
      </w:pPr>
    </w:p>
    <w:p w14:paraId="084E283F" w14:textId="5D6FD94D" w:rsidR="00C2317D" w:rsidRPr="00D15ADD" w:rsidRDefault="00C2317D" w:rsidP="002864D4">
      <w:pPr>
        <w:tabs>
          <w:tab w:val="center" w:pos="2141"/>
          <w:tab w:val="center" w:pos="6250"/>
        </w:tabs>
        <w:spacing w:after="5" w:line="248" w:lineRule="auto"/>
        <w:rPr>
          <w:rFonts w:ascii="Trebuchet MS" w:hAnsi="Trebuchet MS"/>
          <w:sz w:val="24"/>
          <w:szCs w:val="24"/>
        </w:rPr>
      </w:pPr>
      <w:r w:rsidRPr="00D15ADD">
        <w:rPr>
          <w:rFonts w:ascii="Trebuchet MS" w:eastAsia="Calibri" w:hAnsi="Trebuchet MS" w:cs="Calibri"/>
          <w:sz w:val="24"/>
          <w:szCs w:val="24"/>
        </w:rPr>
        <w:tab/>
        <w:t xml:space="preserve">..................................................................................... </w:t>
      </w:r>
    </w:p>
    <w:p w14:paraId="396AAA1E" w14:textId="77777777" w:rsidR="00C2317D" w:rsidRPr="00D15ADD" w:rsidRDefault="00C2317D" w:rsidP="002864D4">
      <w:pPr>
        <w:spacing w:after="0"/>
        <w:ind w:left="708"/>
        <w:jc w:val="both"/>
        <w:rPr>
          <w:rFonts w:ascii="Trebuchet MS" w:hAnsi="Trebuchet MS"/>
          <w:sz w:val="24"/>
          <w:szCs w:val="24"/>
        </w:rPr>
      </w:pPr>
      <w:r w:rsidRPr="00D15ADD">
        <w:rPr>
          <w:rFonts w:ascii="Trebuchet MS" w:eastAsia="Calibri" w:hAnsi="Trebuchet MS" w:cs="Calibri"/>
          <w:sz w:val="24"/>
          <w:szCs w:val="24"/>
        </w:rPr>
        <w:t xml:space="preserve"> </w:t>
      </w:r>
    </w:p>
    <w:p w14:paraId="6402E09D" w14:textId="77777777" w:rsidR="002864D4" w:rsidRDefault="00C2317D" w:rsidP="002864D4">
      <w:pPr>
        <w:tabs>
          <w:tab w:val="center" w:pos="1877"/>
          <w:tab w:val="center" w:pos="3541"/>
          <w:tab w:val="center" w:pos="6250"/>
        </w:tabs>
        <w:spacing w:after="5" w:line="248" w:lineRule="auto"/>
        <w:jc w:val="both"/>
        <w:rPr>
          <w:rFonts w:ascii="Trebuchet MS" w:eastAsia="Calibri" w:hAnsi="Trebuchet MS" w:cs="Calibri"/>
          <w:sz w:val="24"/>
          <w:szCs w:val="24"/>
        </w:rPr>
      </w:pPr>
      <w:r w:rsidRPr="00D15ADD">
        <w:rPr>
          <w:rFonts w:ascii="Trebuchet MS" w:hAnsi="Trebuchet MS"/>
          <w:sz w:val="24"/>
          <w:szCs w:val="24"/>
        </w:rPr>
        <w:tab/>
      </w:r>
      <w:r w:rsidRPr="00D15ADD">
        <w:rPr>
          <w:rFonts w:ascii="Trebuchet MS" w:eastAsia="Calibri" w:hAnsi="Trebuchet MS" w:cs="Calibri"/>
          <w:sz w:val="24"/>
          <w:szCs w:val="24"/>
        </w:rPr>
        <w:t xml:space="preserve">Firma del/della dichiarante </w:t>
      </w:r>
      <w:r w:rsidRPr="00D15ADD">
        <w:rPr>
          <w:rFonts w:ascii="Trebuchet MS" w:eastAsia="Calibri" w:hAnsi="Trebuchet MS" w:cs="Calibri"/>
          <w:sz w:val="24"/>
          <w:szCs w:val="24"/>
        </w:rPr>
        <w:tab/>
        <w:t xml:space="preserve"> </w:t>
      </w:r>
    </w:p>
    <w:p w14:paraId="28569B7D" w14:textId="1D97CF92" w:rsidR="002864D4" w:rsidRDefault="00C2317D" w:rsidP="002864D4">
      <w:pPr>
        <w:tabs>
          <w:tab w:val="center" w:pos="1877"/>
          <w:tab w:val="center" w:pos="3541"/>
          <w:tab w:val="center" w:pos="6250"/>
        </w:tabs>
        <w:spacing w:after="5" w:line="248" w:lineRule="auto"/>
        <w:jc w:val="both"/>
        <w:rPr>
          <w:rFonts w:ascii="Trebuchet MS" w:eastAsia="Calibri" w:hAnsi="Trebuchet MS" w:cs="Calibri"/>
          <w:sz w:val="24"/>
          <w:szCs w:val="24"/>
        </w:rPr>
      </w:pPr>
      <w:r w:rsidRPr="00D15ADD">
        <w:rPr>
          <w:rFonts w:ascii="Trebuchet MS" w:eastAsia="Calibri" w:hAnsi="Trebuchet MS" w:cs="Calibri"/>
          <w:sz w:val="24"/>
          <w:szCs w:val="24"/>
        </w:rPr>
        <w:tab/>
      </w:r>
    </w:p>
    <w:p w14:paraId="4C0D0156" w14:textId="784C75F8" w:rsidR="00C2317D" w:rsidRPr="00D15ADD" w:rsidRDefault="00C2317D" w:rsidP="002864D4">
      <w:pPr>
        <w:tabs>
          <w:tab w:val="center" w:pos="1877"/>
          <w:tab w:val="center" w:pos="3541"/>
          <w:tab w:val="center" w:pos="6250"/>
        </w:tabs>
        <w:spacing w:after="5" w:line="248" w:lineRule="auto"/>
        <w:jc w:val="both"/>
        <w:rPr>
          <w:rFonts w:ascii="Trebuchet MS" w:hAnsi="Trebuchet MS"/>
          <w:sz w:val="24"/>
          <w:szCs w:val="24"/>
        </w:rPr>
      </w:pPr>
      <w:r w:rsidRPr="00D15ADD">
        <w:rPr>
          <w:rFonts w:ascii="Trebuchet MS" w:eastAsia="Calibri" w:hAnsi="Trebuchet MS" w:cs="Calibri"/>
          <w:sz w:val="24"/>
          <w:szCs w:val="24"/>
        </w:rPr>
        <w:t xml:space="preserve">..................................................................................... </w:t>
      </w:r>
    </w:p>
    <w:p w14:paraId="29F9222D" w14:textId="77777777" w:rsidR="00C2317D" w:rsidRPr="00D15ADD" w:rsidRDefault="00C2317D" w:rsidP="002864D4">
      <w:pPr>
        <w:spacing w:after="0"/>
        <w:jc w:val="both"/>
        <w:rPr>
          <w:rFonts w:ascii="Trebuchet MS" w:hAnsi="Trebuchet MS"/>
          <w:sz w:val="24"/>
          <w:szCs w:val="24"/>
        </w:rPr>
      </w:pPr>
      <w:r w:rsidRPr="00D15ADD">
        <w:rPr>
          <w:rFonts w:ascii="Trebuchet MS" w:eastAsia="Calibri" w:hAnsi="Trebuchet MS" w:cs="Calibri"/>
          <w:sz w:val="24"/>
          <w:szCs w:val="24"/>
        </w:rPr>
        <w:t xml:space="preserve"> </w:t>
      </w:r>
    </w:p>
    <w:p w14:paraId="55A0DB55" w14:textId="77777777" w:rsidR="00C2317D" w:rsidRPr="00D15ADD" w:rsidRDefault="00C2317D" w:rsidP="002864D4">
      <w:pPr>
        <w:spacing w:after="0"/>
        <w:jc w:val="both"/>
        <w:rPr>
          <w:rFonts w:ascii="Trebuchet MS" w:hAnsi="Trebuchet MS"/>
          <w:sz w:val="24"/>
          <w:szCs w:val="24"/>
        </w:rPr>
      </w:pPr>
      <w:r w:rsidRPr="00D15ADD">
        <w:rPr>
          <w:rFonts w:ascii="Trebuchet MS" w:eastAsia="Calibri" w:hAnsi="Trebuchet MS" w:cs="Calibri"/>
          <w:sz w:val="24"/>
          <w:szCs w:val="24"/>
        </w:rPr>
        <w:t xml:space="preserve"> </w:t>
      </w:r>
    </w:p>
    <w:p w14:paraId="170B348E" w14:textId="77777777" w:rsidR="00C2317D" w:rsidRPr="00D15ADD" w:rsidRDefault="00C2317D" w:rsidP="002864D4">
      <w:pPr>
        <w:spacing w:after="5" w:line="248" w:lineRule="auto"/>
        <w:ind w:left="-5" w:right="3" w:hanging="10"/>
        <w:jc w:val="both"/>
        <w:rPr>
          <w:rFonts w:ascii="Trebuchet MS" w:hAnsi="Trebuchet MS"/>
          <w:sz w:val="24"/>
          <w:szCs w:val="24"/>
        </w:rPr>
      </w:pPr>
      <w:r w:rsidRPr="00D15ADD">
        <w:rPr>
          <w:rFonts w:ascii="Trebuchet MS" w:eastAsia="Calibri" w:hAnsi="Trebuchet MS" w:cs="Calibri"/>
          <w:sz w:val="24"/>
          <w:szCs w:val="24"/>
        </w:rPr>
        <w:t xml:space="preserve">Lo schema fornito dovrà essere riprodotto in più esemplari, in presenza di più soggetti/titolari/esecutori  </w:t>
      </w:r>
    </w:p>
    <w:p w14:paraId="23EBFBE9" w14:textId="77777777" w:rsidR="00C2317D" w:rsidRPr="00D15ADD" w:rsidRDefault="00C2317D" w:rsidP="002864D4">
      <w:pPr>
        <w:spacing w:after="0"/>
        <w:jc w:val="both"/>
        <w:rPr>
          <w:rFonts w:ascii="Trebuchet MS" w:hAnsi="Trebuchet MS"/>
          <w:sz w:val="24"/>
          <w:szCs w:val="24"/>
        </w:rPr>
      </w:pPr>
      <w:r w:rsidRPr="00D15ADD">
        <w:rPr>
          <w:rFonts w:ascii="Trebuchet MS" w:eastAsia="Calibri" w:hAnsi="Trebuchet MS" w:cs="Calibri"/>
          <w:sz w:val="24"/>
          <w:szCs w:val="24"/>
        </w:rPr>
        <w:t xml:space="preserve"> </w:t>
      </w:r>
    </w:p>
    <w:p w14:paraId="2F2BE8B2" w14:textId="77777777" w:rsidR="00C2317D" w:rsidRPr="00D15ADD" w:rsidRDefault="00C2317D" w:rsidP="002864D4">
      <w:pPr>
        <w:spacing w:after="0"/>
        <w:jc w:val="both"/>
        <w:rPr>
          <w:rFonts w:ascii="Trebuchet MS" w:hAnsi="Trebuchet MS"/>
          <w:sz w:val="24"/>
          <w:szCs w:val="24"/>
        </w:rPr>
      </w:pPr>
      <w:r w:rsidRPr="00D15ADD">
        <w:rPr>
          <w:rFonts w:ascii="Trebuchet MS" w:eastAsia="Calibri" w:hAnsi="Trebuchet MS" w:cs="Calibri"/>
          <w:b/>
          <w:sz w:val="24"/>
          <w:szCs w:val="24"/>
        </w:rPr>
        <w:t xml:space="preserve"> </w:t>
      </w:r>
      <w:r w:rsidRPr="00D15ADD">
        <w:rPr>
          <w:rFonts w:ascii="Trebuchet MS" w:eastAsia="Calibri" w:hAnsi="Trebuchet MS" w:cs="Calibri"/>
          <w:b/>
          <w:sz w:val="24"/>
          <w:szCs w:val="24"/>
        </w:rPr>
        <w:tab/>
        <w:t xml:space="preserve"> </w:t>
      </w:r>
      <w:r w:rsidRPr="00D15ADD">
        <w:rPr>
          <w:rFonts w:ascii="Trebuchet MS" w:hAnsi="Trebuchet MS"/>
          <w:sz w:val="24"/>
          <w:szCs w:val="24"/>
        </w:rPr>
        <w:br w:type="page"/>
      </w:r>
    </w:p>
    <w:p w14:paraId="6001B4FA" w14:textId="54A54A0D" w:rsidR="00C2317D" w:rsidRPr="002535E0" w:rsidRDefault="00C2317D" w:rsidP="002535E0">
      <w:pPr>
        <w:pStyle w:val="Titolo1"/>
        <w:ind w:right="82"/>
        <w:rPr>
          <w:rFonts w:ascii="Trebuchet MS" w:hAnsi="Trebuchet MS"/>
          <w:sz w:val="16"/>
          <w:szCs w:val="16"/>
        </w:rPr>
      </w:pPr>
      <w:r w:rsidRPr="002535E0">
        <w:rPr>
          <w:rFonts w:ascii="Trebuchet MS" w:hAnsi="Trebuchet MS"/>
          <w:sz w:val="16"/>
          <w:szCs w:val="16"/>
        </w:rPr>
        <w:lastRenderedPageBreak/>
        <w:t>INFORMATIVA SUGLI OBBLIGHI di cui al Decreto Legislativo 21 novembre 2007 n. 231</w:t>
      </w:r>
    </w:p>
    <w:p w14:paraId="6B5A700C" w14:textId="77777777" w:rsidR="002535E0" w:rsidRPr="002535E0" w:rsidRDefault="00C2317D" w:rsidP="002535E0">
      <w:pPr>
        <w:spacing w:after="0"/>
        <w:jc w:val="both"/>
        <w:rPr>
          <w:rFonts w:ascii="Trebuchet MS" w:hAnsi="Trebuchet MS"/>
          <w:sz w:val="16"/>
          <w:szCs w:val="16"/>
        </w:rPr>
      </w:pPr>
      <w:r w:rsidRPr="002535E0">
        <w:rPr>
          <w:rFonts w:ascii="Trebuchet MS" w:eastAsia="Calibri" w:hAnsi="Trebuchet MS" w:cs="Calibri"/>
          <w:sz w:val="16"/>
          <w:szCs w:val="16"/>
        </w:rPr>
        <w:t xml:space="preserve"> </w:t>
      </w:r>
    </w:p>
    <w:p w14:paraId="6533D5CB" w14:textId="21739CFE" w:rsidR="00C2317D" w:rsidRPr="002535E0" w:rsidRDefault="00C2317D" w:rsidP="002535E0">
      <w:pPr>
        <w:spacing w:after="0"/>
        <w:jc w:val="both"/>
        <w:rPr>
          <w:rFonts w:ascii="Trebuchet MS" w:hAnsi="Trebuchet MS"/>
          <w:sz w:val="16"/>
          <w:szCs w:val="16"/>
        </w:rPr>
      </w:pPr>
      <w:r w:rsidRPr="002535E0">
        <w:rPr>
          <w:rFonts w:ascii="Trebuchet MS" w:eastAsia="Calibri" w:hAnsi="Trebuchet MS" w:cs="Calibri"/>
          <w:sz w:val="16"/>
          <w:szCs w:val="16"/>
        </w:rPr>
        <w:t>(1)</w:t>
      </w:r>
      <w:r w:rsidRPr="002535E0">
        <w:rPr>
          <w:rFonts w:ascii="Trebuchet MS" w:eastAsia="Arial" w:hAnsi="Trebuchet MS" w:cs="Arial"/>
          <w:sz w:val="16"/>
          <w:szCs w:val="16"/>
        </w:rPr>
        <w:t xml:space="preserve"> </w:t>
      </w:r>
      <w:r w:rsidRPr="002535E0">
        <w:rPr>
          <w:rFonts w:ascii="Trebuchet MS" w:eastAsia="Arial" w:hAnsi="Trebuchet MS" w:cs="Arial"/>
          <w:sz w:val="16"/>
          <w:szCs w:val="16"/>
        </w:rPr>
        <w:tab/>
      </w:r>
      <w:r w:rsidRPr="002535E0">
        <w:rPr>
          <w:rFonts w:ascii="Trebuchet MS" w:eastAsia="Calibri" w:hAnsi="Trebuchet MS" w:cs="Calibri"/>
          <w:sz w:val="16"/>
          <w:szCs w:val="16"/>
        </w:rPr>
        <w:t xml:space="preserve">TITOLARE EFFETTIVO,  </w:t>
      </w:r>
    </w:p>
    <w:p w14:paraId="109DCC47" w14:textId="77777777" w:rsidR="00C2317D" w:rsidRPr="002535E0" w:rsidRDefault="00C2317D" w:rsidP="002535E0">
      <w:pPr>
        <w:spacing w:after="0"/>
        <w:ind w:left="360"/>
        <w:jc w:val="both"/>
        <w:rPr>
          <w:rFonts w:ascii="Trebuchet MS" w:hAnsi="Trebuchet MS"/>
          <w:sz w:val="16"/>
          <w:szCs w:val="16"/>
        </w:rPr>
      </w:pPr>
      <w:r w:rsidRPr="002535E0">
        <w:rPr>
          <w:rFonts w:ascii="Trebuchet MS" w:eastAsia="Calibri" w:hAnsi="Trebuchet MS" w:cs="Calibri"/>
          <w:sz w:val="16"/>
          <w:szCs w:val="16"/>
        </w:rPr>
        <w:t xml:space="preserve"> </w:t>
      </w:r>
    </w:p>
    <w:p w14:paraId="10B2791E" w14:textId="77777777" w:rsidR="00C2317D" w:rsidRPr="002535E0" w:rsidRDefault="00C2317D" w:rsidP="002535E0">
      <w:pPr>
        <w:spacing w:after="3" w:line="250" w:lineRule="auto"/>
        <w:ind w:left="10" w:hanging="10"/>
        <w:jc w:val="both"/>
        <w:rPr>
          <w:rFonts w:ascii="Trebuchet MS" w:hAnsi="Trebuchet MS"/>
          <w:sz w:val="16"/>
          <w:szCs w:val="16"/>
        </w:rPr>
      </w:pPr>
      <w:r w:rsidRPr="002535E0">
        <w:rPr>
          <w:rFonts w:ascii="Trebuchet MS" w:eastAsia="Calibri" w:hAnsi="Trebuchet MS" w:cs="Calibri"/>
          <w:sz w:val="16"/>
          <w:szCs w:val="16"/>
        </w:rPr>
        <w:t xml:space="preserve">Art. 2 Allegato Tecnico al d.lgs. 231/2007 </w:t>
      </w:r>
    </w:p>
    <w:p w14:paraId="29DD25A7" w14:textId="77777777" w:rsidR="00C2317D" w:rsidRPr="002535E0" w:rsidRDefault="00C2317D" w:rsidP="002535E0">
      <w:pPr>
        <w:spacing w:after="3" w:line="250" w:lineRule="auto"/>
        <w:ind w:left="10" w:hanging="10"/>
        <w:jc w:val="both"/>
        <w:rPr>
          <w:rFonts w:ascii="Trebuchet MS" w:hAnsi="Trebuchet MS"/>
          <w:sz w:val="16"/>
          <w:szCs w:val="16"/>
        </w:rPr>
      </w:pPr>
      <w:r w:rsidRPr="002535E0">
        <w:rPr>
          <w:rFonts w:ascii="Trebuchet MS" w:eastAsia="Calibri" w:hAnsi="Trebuchet MS" w:cs="Calibri"/>
          <w:sz w:val="16"/>
          <w:szCs w:val="16"/>
        </w:rPr>
        <w:t xml:space="preserve">(Rif. Articolo 1, comma 2, lettera u  d.lgs. 231/2007) </w:t>
      </w:r>
    </w:p>
    <w:p w14:paraId="23FA4286" w14:textId="77777777" w:rsidR="00C2317D" w:rsidRPr="002535E0" w:rsidRDefault="00C2317D" w:rsidP="002535E0">
      <w:pPr>
        <w:spacing w:after="0"/>
        <w:jc w:val="both"/>
        <w:rPr>
          <w:rFonts w:ascii="Trebuchet MS" w:hAnsi="Trebuchet MS"/>
          <w:sz w:val="16"/>
          <w:szCs w:val="16"/>
        </w:rPr>
      </w:pPr>
      <w:r w:rsidRPr="002535E0">
        <w:rPr>
          <w:rFonts w:ascii="Trebuchet MS" w:eastAsia="Calibri" w:hAnsi="Trebuchet MS" w:cs="Calibri"/>
          <w:sz w:val="16"/>
          <w:szCs w:val="16"/>
        </w:rPr>
        <w:t xml:space="preserve"> </w:t>
      </w:r>
    </w:p>
    <w:p w14:paraId="63AB4F16" w14:textId="0396FF54" w:rsidR="005E137B" w:rsidRDefault="00C2317D" w:rsidP="002535E0">
      <w:pPr>
        <w:spacing w:after="0"/>
        <w:jc w:val="both"/>
        <w:rPr>
          <w:rFonts w:ascii="Trebuchet MS" w:eastAsia="Calibri" w:hAnsi="Trebuchet MS" w:cs="Calibri"/>
          <w:sz w:val="16"/>
          <w:szCs w:val="16"/>
        </w:rPr>
      </w:pPr>
      <w:r w:rsidRPr="002535E0">
        <w:rPr>
          <w:rFonts w:ascii="Trebuchet MS" w:eastAsia="Calibri" w:hAnsi="Trebuchet MS" w:cs="Calibri"/>
          <w:b/>
          <w:sz w:val="16"/>
          <w:szCs w:val="16"/>
        </w:rPr>
        <w:t>Per titolare effettivo s'intende:</w:t>
      </w:r>
    </w:p>
    <w:p w14:paraId="42F247F6" w14:textId="77777777" w:rsidR="002535E0" w:rsidRPr="002535E0" w:rsidRDefault="002535E0" w:rsidP="002535E0">
      <w:pPr>
        <w:spacing w:after="0"/>
        <w:ind w:left="-5" w:hanging="10"/>
        <w:jc w:val="both"/>
        <w:rPr>
          <w:rFonts w:ascii="Trebuchet MS" w:hAnsi="Trebuchet MS"/>
          <w:sz w:val="16"/>
          <w:szCs w:val="16"/>
        </w:rPr>
      </w:pPr>
    </w:p>
    <w:p w14:paraId="4C45BA96" w14:textId="229CD4FA" w:rsidR="00C2317D" w:rsidRPr="002535E0" w:rsidRDefault="00C2317D" w:rsidP="002535E0">
      <w:pPr>
        <w:pStyle w:val="Paragrafoelenco"/>
        <w:numPr>
          <w:ilvl w:val="0"/>
          <w:numId w:val="14"/>
        </w:numPr>
        <w:spacing w:after="3" w:line="250" w:lineRule="auto"/>
        <w:ind w:left="284"/>
        <w:jc w:val="both"/>
        <w:rPr>
          <w:rFonts w:ascii="Trebuchet MS" w:hAnsi="Trebuchet MS"/>
          <w:sz w:val="16"/>
          <w:szCs w:val="16"/>
        </w:rPr>
      </w:pPr>
      <w:r w:rsidRPr="002535E0">
        <w:rPr>
          <w:rFonts w:ascii="Trebuchet MS" w:eastAsia="Calibri" w:hAnsi="Trebuchet MS" w:cs="Calibri"/>
          <w:sz w:val="16"/>
          <w:szCs w:val="16"/>
        </w:rPr>
        <w:t>in caso di società:</w:t>
      </w:r>
    </w:p>
    <w:p w14:paraId="466B07E9" w14:textId="77777777" w:rsidR="005E137B" w:rsidRPr="002535E0" w:rsidRDefault="005E137B" w:rsidP="002535E0">
      <w:pPr>
        <w:pStyle w:val="Paragrafoelenco"/>
        <w:numPr>
          <w:ilvl w:val="0"/>
          <w:numId w:val="21"/>
        </w:numPr>
        <w:spacing w:after="3" w:line="250" w:lineRule="auto"/>
        <w:jc w:val="both"/>
        <w:rPr>
          <w:rFonts w:ascii="Trebuchet MS" w:hAnsi="Trebuchet MS"/>
          <w:sz w:val="16"/>
          <w:szCs w:val="16"/>
        </w:rPr>
      </w:pPr>
      <w:r w:rsidRPr="002535E0">
        <w:rPr>
          <w:rFonts w:ascii="Trebuchet MS" w:eastAsia="Calibri" w:hAnsi="Trebuchet MS" w:cs="Calibri"/>
          <w:sz w:val="16"/>
          <w:szCs w:val="16"/>
        </w:rPr>
        <w:t xml:space="preserve">la persona fisica o le persone fisiche che, in ultima istanza, possiedano o controllino un'entità giuridica, attraverso il possesso o il controllo diretto o indiretto di una percentuale sufficiente delle partecipazioni al capitale sociale o dei diritti di voto in seno a tale entità giuridica, anche tramite azioni al portatore, purché non si tratti di una società ammessa alla quotazione su un mercato regolamentato e sottoposta a obblighi di comunicazione conformi alla normativa comunitaria o a standard internazionali equivalenti; tale criterio si ritiene soddisfatto ove la percentuale corrisponda al 25 per cento più uno di partecipazione al capitale sociale; </w:t>
      </w:r>
    </w:p>
    <w:p w14:paraId="6929290F" w14:textId="2EFD6978" w:rsidR="005E137B" w:rsidRPr="002535E0" w:rsidRDefault="005E137B" w:rsidP="002535E0">
      <w:pPr>
        <w:pStyle w:val="Paragrafoelenco"/>
        <w:numPr>
          <w:ilvl w:val="0"/>
          <w:numId w:val="21"/>
        </w:numPr>
        <w:spacing w:after="3" w:line="250" w:lineRule="auto"/>
        <w:jc w:val="both"/>
        <w:rPr>
          <w:rFonts w:ascii="Trebuchet MS" w:hAnsi="Trebuchet MS"/>
          <w:sz w:val="16"/>
          <w:szCs w:val="16"/>
        </w:rPr>
      </w:pPr>
      <w:r w:rsidRPr="002535E0">
        <w:rPr>
          <w:rFonts w:ascii="Trebuchet MS" w:eastAsia="Calibri" w:hAnsi="Trebuchet MS" w:cs="Calibri"/>
          <w:sz w:val="16"/>
          <w:szCs w:val="16"/>
        </w:rPr>
        <w:t>la persona fisica o le persone fisiche che esercitano in altro modo il controllo sulla direzione di un'entità giuridica;</w:t>
      </w:r>
    </w:p>
    <w:p w14:paraId="56CC9810" w14:textId="77777777" w:rsidR="005E137B" w:rsidRPr="002535E0" w:rsidRDefault="005E137B" w:rsidP="002535E0">
      <w:pPr>
        <w:numPr>
          <w:ilvl w:val="0"/>
          <w:numId w:val="14"/>
        </w:numPr>
        <w:spacing w:after="3" w:line="250" w:lineRule="auto"/>
        <w:ind w:left="284"/>
        <w:jc w:val="both"/>
        <w:rPr>
          <w:rFonts w:ascii="Trebuchet MS" w:hAnsi="Trebuchet MS"/>
          <w:sz w:val="16"/>
          <w:szCs w:val="16"/>
        </w:rPr>
      </w:pPr>
      <w:r w:rsidRPr="002535E0">
        <w:rPr>
          <w:rFonts w:ascii="Trebuchet MS" w:eastAsia="Calibri" w:hAnsi="Trebuchet MS" w:cs="Calibri"/>
          <w:sz w:val="16"/>
          <w:szCs w:val="16"/>
        </w:rPr>
        <w:t>in caso di entità giuridiche quali le fondazioni e di istituti giuridici quali i trust, che amministrano e distribuiscono fondi:</w:t>
      </w:r>
    </w:p>
    <w:p w14:paraId="2BFF19B1" w14:textId="77777777" w:rsidR="005E137B" w:rsidRPr="002535E0" w:rsidRDefault="00C2317D" w:rsidP="002535E0">
      <w:pPr>
        <w:pStyle w:val="Paragrafoelenco"/>
        <w:numPr>
          <w:ilvl w:val="0"/>
          <w:numId w:val="20"/>
        </w:numPr>
        <w:spacing w:after="3" w:line="250" w:lineRule="auto"/>
        <w:jc w:val="both"/>
        <w:rPr>
          <w:rFonts w:ascii="Trebuchet MS" w:hAnsi="Trebuchet MS"/>
          <w:sz w:val="16"/>
          <w:szCs w:val="16"/>
        </w:rPr>
      </w:pPr>
      <w:r w:rsidRPr="002535E0">
        <w:rPr>
          <w:rFonts w:ascii="Trebuchet MS" w:eastAsia="Calibri" w:hAnsi="Trebuchet MS" w:cs="Calibri"/>
          <w:sz w:val="16"/>
          <w:szCs w:val="16"/>
        </w:rPr>
        <w:t>se i futuri beneficiari sono già stati determinati, la persona fisica o le persone fisiche beneficiarie del 25 per cento o più del patrimonio di un'entità giuridica;</w:t>
      </w:r>
    </w:p>
    <w:p w14:paraId="69E75A7B" w14:textId="77777777" w:rsidR="005E137B" w:rsidRPr="002535E0" w:rsidRDefault="00C2317D" w:rsidP="002535E0">
      <w:pPr>
        <w:pStyle w:val="Paragrafoelenco"/>
        <w:numPr>
          <w:ilvl w:val="0"/>
          <w:numId w:val="20"/>
        </w:numPr>
        <w:spacing w:after="3" w:line="250" w:lineRule="auto"/>
        <w:jc w:val="both"/>
        <w:rPr>
          <w:rFonts w:ascii="Trebuchet MS" w:hAnsi="Trebuchet MS"/>
          <w:sz w:val="16"/>
          <w:szCs w:val="16"/>
        </w:rPr>
      </w:pPr>
      <w:r w:rsidRPr="002535E0">
        <w:rPr>
          <w:rFonts w:ascii="Trebuchet MS" w:eastAsia="Calibri" w:hAnsi="Trebuchet MS" w:cs="Calibri"/>
          <w:sz w:val="16"/>
          <w:szCs w:val="16"/>
        </w:rPr>
        <w:t xml:space="preserve">se le persone che beneficiano dell'entità giuridica non sono ancora state determinate, la categoria di persone nel cui interesse principale </w:t>
      </w:r>
      <w:proofErr w:type="spellStart"/>
      <w:r w:rsidRPr="002535E0">
        <w:rPr>
          <w:rFonts w:ascii="Trebuchet MS" w:eastAsia="Calibri" w:hAnsi="Trebuchet MS" w:cs="Calibri"/>
          <w:sz w:val="16"/>
          <w:szCs w:val="16"/>
        </w:rPr>
        <w:t>e'</w:t>
      </w:r>
      <w:proofErr w:type="spellEnd"/>
      <w:r w:rsidRPr="002535E0">
        <w:rPr>
          <w:rFonts w:ascii="Trebuchet MS" w:eastAsia="Calibri" w:hAnsi="Trebuchet MS" w:cs="Calibri"/>
          <w:sz w:val="16"/>
          <w:szCs w:val="16"/>
        </w:rPr>
        <w:t xml:space="preserve"> istituita o agisce l'entità giuridica;</w:t>
      </w:r>
    </w:p>
    <w:p w14:paraId="6CC275CC" w14:textId="4F82D9B8" w:rsidR="00C2317D" w:rsidRPr="002535E0" w:rsidRDefault="00C2317D" w:rsidP="002535E0">
      <w:pPr>
        <w:pStyle w:val="Paragrafoelenco"/>
        <w:numPr>
          <w:ilvl w:val="0"/>
          <w:numId w:val="20"/>
        </w:numPr>
        <w:spacing w:after="3" w:line="250" w:lineRule="auto"/>
        <w:jc w:val="both"/>
        <w:rPr>
          <w:rFonts w:ascii="Trebuchet MS" w:hAnsi="Trebuchet MS"/>
          <w:sz w:val="16"/>
          <w:szCs w:val="16"/>
        </w:rPr>
      </w:pPr>
      <w:r w:rsidRPr="002535E0">
        <w:rPr>
          <w:rFonts w:ascii="Trebuchet MS" w:eastAsia="Calibri" w:hAnsi="Trebuchet MS" w:cs="Calibri"/>
          <w:sz w:val="16"/>
          <w:szCs w:val="16"/>
        </w:rPr>
        <w:t xml:space="preserve">la persona fisica o le persone fisiche che esercitano un controllo sul 25 per cento o più del patrimonio di un'entità giuridica.  </w:t>
      </w:r>
    </w:p>
    <w:p w14:paraId="2F51D0B6" w14:textId="43549758" w:rsidR="00C2317D" w:rsidRPr="002535E0" w:rsidRDefault="00C2317D" w:rsidP="002535E0">
      <w:pPr>
        <w:spacing w:after="0"/>
        <w:ind w:left="720"/>
        <w:jc w:val="both"/>
        <w:rPr>
          <w:rFonts w:ascii="Trebuchet MS" w:hAnsi="Trebuchet MS"/>
          <w:sz w:val="16"/>
          <w:szCs w:val="16"/>
        </w:rPr>
      </w:pPr>
      <w:r w:rsidRPr="002535E0">
        <w:rPr>
          <w:rFonts w:ascii="Trebuchet MS" w:eastAsia="Calibri" w:hAnsi="Trebuchet MS" w:cs="Calibri"/>
          <w:sz w:val="16"/>
          <w:szCs w:val="16"/>
        </w:rPr>
        <w:t xml:space="preserve">  </w:t>
      </w:r>
    </w:p>
    <w:p w14:paraId="28623BC0" w14:textId="163FC86D" w:rsidR="00C2317D" w:rsidRPr="002535E0" w:rsidRDefault="00C2317D" w:rsidP="002535E0">
      <w:pPr>
        <w:tabs>
          <w:tab w:val="center" w:pos="1642"/>
        </w:tabs>
        <w:spacing w:after="3" w:line="250" w:lineRule="auto"/>
        <w:jc w:val="both"/>
        <w:rPr>
          <w:rFonts w:ascii="Trebuchet MS" w:eastAsia="Calibri" w:hAnsi="Trebuchet MS" w:cs="Calibri"/>
          <w:sz w:val="16"/>
          <w:szCs w:val="16"/>
        </w:rPr>
      </w:pPr>
      <w:r w:rsidRPr="002535E0">
        <w:rPr>
          <w:rFonts w:ascii="Trebuchet MS" w:eastAsia="Calibri" w:hAnsi="Trebuchet MS" w:cs="Calibri"/>
          <w:sz w:val="16"/>
          <w:szCs w:val="16"/>
        </w:rPr>
        <w:t>(2)</w:t>
      </w:r>
      <w:r w:rsidRPr="002535E0">
        <w:rPr>
          <w:rFonts w:ascii="Trebuchet MS" w:eastAsia="Arial" w:hAnsi="Trebuchet MS" w:cs="Arial"/>
          <w:sz w:val="16"/>
          <w:szCs w:val="16"/>
        </w:rPr>
        <w:t xml:space="preserve"> </w:t>
      </w:r>
      <w:r w:rsidRPr="002535E0">
        <w:rPr>
          <w:rFonts w:ascii="Trebuchet MS" w:eastAsia="Arial" w:hAnsi="Trebuchet MS" w:cs="Arial"/>
          <w:sz w:val="16"/>
          <w:szCs w:val="16"/>
        </w:rPr>
        <w:tab/>
      </w:r>
      <w:r w:rsidRPr="002535E0">
        <w:rPr>
          <w:rFonts w:ascii="Trebuchet MS" w:eastAsia="Calibri" w:hAnsi="Trebuchet MS" w:cs="Calibri"/>
          <w:sz w:val="16"/>
          <w:szCs w:val="16"/>
        </w:rPr>
        <w:t>PERSONE POLITICAMENTE ESPOSTE</w:t>
      </w:r>
    </w:p>
    <w:p w14:paraId="0E206FE0" w14:textId="77777777" w:rsidR="002535E0" w:rsidRPr="002535E0" w:rsidRDefault="002535E0" w:rsidP="002535E0">
      <w:pPr>
        <w:tabs>
          <w:tab w:val="center" w:pos="1642"/>
        </w:tabs>
        <w:spacing w:after="3" w:line="250" w:lineRule="auto"/>
        <w:jc w:val="both"/>
        <w:rPr>
          <w:rFonts w:ascii="Trebuchet MS" w:hAnsi="Trebuchet MS"/>
          <w:sz w:val="16"/>
          <w:szCs w:val="16"/>
        </w:rPr>
      </w:pPr>
    </w:p>
    <w:p w14:paraId="5D5668DB" w14:textId="63BF77B7" w:rsidR="00FD107B" w:rsidRDefault="00C2317D" w:rsidP="002535E0">
      <w:pPr>
        <w:spacing w:after="0"/>
        <w:ind w:left="-5" w:hanging="10"/>
        <w:jc w:val="both"/>
        <w:rPr>
          <w:rFonts w:ascii="Trebuchet MS" w:eastAsia="Calibri" w:hAnsi="Trebuchet MS" w:cs="Calibri"/>
          <w:b/>
          <w:sz w:val="16"/>
          <w:szCs w:val="16"/>
        </w:rPr>
      </w:pPr>
      <w:r w:rsidRPr="002535E0">
        <w:rPr>
          <w:rFonts w:ascii="Trebuchet MS" w:eastAsia="Calibri" w:hAnsi="Trebuchet MS" w:cs="Calibri"/>
          <w:b/>
          <w:sz w:val="16"/>
          <w:szCs w:val="16"/>
        </w:rPr>
        <w:t>Per persone politicamente esposte si intendono:</w:t>
      </w:r>
    </w:p>
    <w:p w14:paraId="6A5C00CB" w14:textId="77777777" w:rsidR="002535E0" w:rsidRPr="002535E0" w:rsidRDefault="002535E0" w:rsidP="002535E0">
      <w:pPr>
        <w:spacing w:after="0"/>
        <w:ind w:left="-5" w:hanging="10"/>
        <w:jc w:val="both"/>
        <w:rPr>
          <w:rFonts w:ascii="Trebuchet MS" w:hAnsi="Trebuchet MS"/>
          <w:sz w:val="16"/>
          <w:szCs w:val="16"/>
        </w:rPr>
      </w:pPr>
    </w:p>
    <w:p w14:paraId="12E24CC3" w14:textId="563B274F" w:rsidR="00FD107B" w:rsidRPr="002535E0" w:rsidRDefault="00C2317D" w:rsidP="002535E0">
      <w:pPr>
        <w:pStyle w:val="Paragrafoelenco"/>
        <w:numPr>
          <w:ilvl w:val="0"/>
          <w:numId w:val="15"/>
        </w:numPr>
        <w:spacing w:after="0"/>
        <w:ind w:left="426"/>
        <w:jc w:val="both"/>
        <w:rPr>
          <w:rFonts w:ascii="Trebuchet MS" w:hAnsi="Trebuchet MS"/>
          <w:sz w:val="16"/>
          <w:szCs w:val="16"/>
        </w:rPr>
      </w:pPr>
      <w:r w:rsidRPr="002535E0">
        <w:rPr>
          <w:rFonts w:ascii="Trebuchet MS" w:eastAsia="Calibri" w:hAnsi="Trebuchet MS" w:cs="Calibri"/>
          <w:sz w:val="16"/>
          <w:szCs w:val="16"/>
        </w:rPr>
        <w:t>le persone fisiche cittadine di altri Stati comunitari o di Stati extracomunitari che occupano o che hanno occupato importanti cariche pubbliche come pure i loro familiari diretti o coloro con i quali tali persone intrattengono notoriamente stretti legami, individuate sulla base dei criteri di cui all'allegato tecnico al presente decreto (ai sensi della Definizione di cui – Art. 1, comma 2, lettera “o” del d.lgs.231/07)</w:t>
      </w:r>
    </w:p>
    <w:p w14:paraId="2FC58297" w14:textId="77777777" w:rsidR="00FD107B" w:rsidRPr="002535E0" w:rsidRDefault="00C2317D" w:rsidP="002535E0">
      <w:pPr>
        <w:pStyle w:val="Paragrafoelenco"/>
        <w:numPr>
          <w:ilvl w:val="0"/>
          <w:numId w:val="15"/>
        </w:numPr>
        <w:spacing w:after="0"/>
        <w:ind w:left="426"/>
        <w:jc w:val="both"/>
        <w:rPr>
          <w:rFonts w:ascii="Trebuchet MS" w:hAnsi="Trebuchet MS"/>
          <w:sz w:val="16"/>
          <w:szCs w:val="16"/>
        </w:rPr>
      </w:pPr>
      <w:r w:rsidRPr="002535E0">
        <w:rPr>
          <w:rFonts w:ascii="Trebuchet MS" w:eastAsia="Calibri" w:hAnsi="Trebuchet MS" w:cs="Calibri"/>
          <w:sz w:val="16"/>
          <w:szCs w:val="16"/>
        </w:rPr>
        <w:t>le persone fisiche che occupano o hanno occupato importanti cariche pubbliche s’intendono (ai sensi dell’Art. 1 Allegato Tecnico al d. lgs. 231/2007):</w:t>
      </w:r>
    </w:p>
    <w:p w14:paraId="4605FEA5" w14:textId="77777777" w:rsidR="00FD107B" w:rsidRPr="002535E0" w:rsidRDefault="00C2317D" w:rsidP="002535E0">
      <w:pPr>
        <w:pStyle w:val="Paragrafoelenco"/>
        <w:numPr>
          <w:ilvl w:val="1"/>
          <w:numId w:val="19"/>
        </w:numPr>
        <w:spacing w:after="0"/>
        <w:jc w:val="both"/>
        <w:rPr>
          <w:rFonts w:ascii="Trebuchet MS" w:hAnsi="Trebuchet MS"/>
          <w:sz w:val="16"/>
          <w:szCs w:val="16"/>
        </w:rPr>
      </w:pPr>
      <w:r w:rsidRPr="002535E0">
        <w:rPr>
          <w:rFonts w:ascii="Trebuchet MS" w:eastAsia="Calibri" w:hAnsi="Trebuchet MS" w:cs="Calibri"/>
          <w:sz w:val="16"/>
          <w:szCs w:val="16"/>
        </w:rPr>
        <w:t>i Capi di Stato, i capi di governo, i ministri e i vice ministri o sottosegretari;</w:t>
      </w:r>
    </w:p>
    <w:p w14:paraId="5BA46028" w14:textId="77777777" w:rsidR="00FD107B" w:rsidRPr="002535E0" w:rsidRDefault="00C2317D" w:rsidP="002535E0">
      <w:pPr>
        <w:pStyle w:val="Paragrafoelenco"/>
        <w:numPr>
          <w:ilvl w:val="1"/>
          <w:numId w:val="19"/>
        </w:numPr>
        <w:spacing w:after="0"/>
        <w:jc w:val="both"/>
        <w:rPr>
          <w:rFonts w:ascii="Trebuchet MS" w:hAnsi="Trebuchet MS"/>
          <w:sz w:val="16"/>
          <w:szCs w:val="16"/>
        </w:rPr>
      </w:pPr>
      <w:r w:rsidRPr="002535E0">
        <w:rPr>
          <w:rFonts w:ascii="Trebuchet MS" w:eastAsia="Calibri" w:hAnsi="Trebuchet MS" w:cs="Calibri"/>
          <w:sz w:val="16"/>
          <w:szCs w:val="16"/>
        </w:rPr>
        <w:t>i parlamentari;</w:t>
      </w:r>
    </w:p>
    <w:p w14:paraId="7A318887" w14:textId="77777777" w:rsidR="00FD107B" w:rsidRPr="002535E0" w:rsidRDefault="00C2317D" w:rsidP="002535E0">
      <w:pPr>
        <w:pStyle w:val="Paragrafoelenco"/>
        <w:numPr>
          <w:ilvl w:val="1"/>
          <w:numId w:val="19"/>
        </w:numPr>
        <w:spacing w:after="0"/>
        <w:jc w:val="both"/>
        <w:rPr>
          <w:rFonts w:ascii="Trebuchet MS" w:hAnsi="Trebuchet MS"/>
          <w:sz w:val="16"/>
          <w:szCs w:val="16"/>
        </w:rPr>
      </w:pPr>
      <w:r w:rsidRPr="002535E0">
        <w:rPr>
          <w:rFonts w:ascii="Trebuchet MS" w:eastAsia="Calibri" w:hAnsi="Trebuchet MS" w:cs="Calibri"/>
          <w:sz w:val="16"/>
          <w:szCs w:val="16"/>
        </w:rPr>
        <w:t>i membri delle corti supreme, delle corti costituzionali e di altri organi giudiziari di alto livello le cui decisioni non sono generalmente soggette a ulteriore appello, salvo in circostanze eccezionali;</w:t>
      </w:r>
    </w:p>
    <w:p w14:paraId="06D55539" w14:textId="77777777" w:rsidR="00FD107B" w:rsidRPr="002535E0" w:rsidRDefault="00C2317D" w:rsidP="002535E0">
      <w:pPr>
        <w:pStyle w:val="Paragrafoelenco"/>
        <w:numPr>
          <w:ilvl w:val="1"/>
          <w:numId w:val="19"/>
        </w:numPr>
        <w:spacing w:after="0"/>
        <w:jc w:val="both"/>
        <w:rPr>
          <w:rFonts w:ascii="Trebuchet MS" w:hAnsi="Trebuchet MS"/>
          <w:sz w:val="16"/>
          <w:szCs w:val="16"/>
        </w:rPr>
      </w:pPr>
      <w:r w:rsidRPr="002535E0">
        <w:rPr>
          <w:rFonts w:ascii="Trebuchet MS" w:eastAsia="Calibri" w:hAnsi="Trebuchet MS" w:cs="Calibri"/>
          <w:sz w:val="16"/>
          <w:szCs w:val="16"/>
        </w:rPr>
        <w:t>i membri delle Corti dei conti e dei Consigli di amministrazione delle banche centrali;</w:t>
      </w:r>
    </w:p>
    <w:p w14:paraId="70A092C1" w14:textId="5B79BBD9" w:rsidR="00FD107B" w:rsidRPr="002535E0" w:rsidRDefault="00C2317D" w:rsidP="002535E0">
      <w:pPr>
        <w:pStyle w:val="Paragrafoelenco"/>
        <w:numPr>
          <w:ilvl w:val="1"/>
          <w:numId w:val="19"/>
        </w:numPr>
        <w:spacing w:after="0"/>
        <w:jc w:val="both"/>
        <w:rPr>
          <w:rFonts w:ascii="Trebuchet MS" w:hAnsi="Trebuchet MS"/>
          <w:sz w:val="16"/>
          <w:szCs w:val="16"/>
        </w:rPr>
      </w:pPr>
      <w:r w:rsidRPr="002535E0">
        <w:rPr>
          <w:rFonts w:ascii="Trebuchet MS" w:eastAsia="Calibri" w:hAnsi="Trebuchet MS" w:cs="Calibri"/>
          <w:sz w:val="16"/>
          <w:szCs w:val="16"/>
        </w:rPr>
        <w:t xml:space="preserve">gli ambasciatori, gli incaricati d’affari e gli ufficiali di alto livello delle forze </w:t>
      </w:r>
      <w:r w:rsidR="002535E0" w:rsidRPr="002535E0">
        <w:rPr>
          <w:rFonts w:ascii="Trebuchet MS" w:eastAsia="Calibri" w:hAnsi="Trebuchet MS" w:cs="Calibri"/>
          <w:sz w:val="16"/>
          <w:szCs w:val="16"/>
        </w:rPr>
        <w:t>a</w:t>
      </w:r>
      <w:r w:rsidRPr="002535E0">
        <w:rPr>
          <w:rFonts w:ascii="Trebuchet MS" w:eastAsia="Calibri" w:hAnsi="Trebuchet MS" w:cs="Calibri"/>
          <w:sz w:val="16"/>
          <w:szCs w:val="16"/>
        </w:rPr>
        <w:t>rmate;</w:t>
      </w:r>
    </w:p>
    <w:p w14:paraId="1947A1DE" w14:textId="6DDDCA23" w:rsidR="00C2317D" w:rsidRPr="002535E0" w:rsidRDefault="00C2317D" w:rsidP="002535E0">
      <w:pPr>
        <w:pStyle w:val="Paragrafoelenco"/>
        <w:numPr>
          <w:ilvl w:val="1"/>
          <w:numId w:val="19"/>
        </w:numPr>
        <w:spacing w:after="0"/>
        <w:jc w:val="both"/>
        <w:rPr>
          <w:rFonts w:ascii="Trebuchet MS" w:hAnsi="Trebuchet MS"/>
          <w:sz w:val="16"/>
          <w:szCs w:val="16"/>
        </w:rPr>
      </w:pPr>
      <w:r w:rsidRPr="002535E0">
        <w:rPr>
          <w:rFonts w:ascii="Trebuchet MS" w:eastAsia="Calibri" w:hAnsi="Trebuchet MS" w:cs="Calibri"/>
          <w:sz w:val="16"/>
          <w:szCs w:val="16"/>
        </w:rPr>
        <w:t xml:space="preserve">i membri degli organi di amministrazione, direzione o vigilanza delle imprese possedute dallo Stato. </w:t>
      </w:r>
    </w:p>
    <w:p w14:paraId="6C1991F8" w14:textId="77777777" w:rsidR="00C2317D" w:rsidRPr="002535E0" w:rsidRDefault="00C2317D" w:rsidP="002535E0">
      <w:pPr>
        <w:spacing w:after="0"/>
        <w:jc w:val="both"/>
        <w:rPr>
          <w:rFonts w:ascii="Trebuchet MS" w:hAnsi="Trebuchet MS"/>
          <w:sz w:val="16"/>
          <w:szCs w:val="16"/>
        </w:rPr>
      </w:pPr>
      <w:r w:rsidRPr="002535E0">
        <w:rPr>
          <w:rFonts w:ascii="Trebuchet MS" w:eastAsia="Calibri" w:hAnsi="Trebuchet MS" w:cs="Calibri"/>
          <w:sz w:val="16"/>
          <w:szCs w:val="16"/>
        </w:rPr>
        <w:t xml:space="preserve"> </w:t>
      </w:r>
    </w:p>
    <w:p w14:paraId="5C0F62FA" w14:textId="24947722" w:rsidR="00C2317D" w:rsidRPr="002535E0" w:rsidRDefault="00C2317D" w:rsidP="002535E0">
      <w:pPr>
        <w:spacing w:after="3" w:line="250" w:lineRule="auto"/>
        <w:ind w:left="10" w:hanging="10"/>
        <w:jc w:val="both"/>
        <w:rPr>
          <w:rFonts w:ascii="Trebuchet MS" w:eastAsia="Calibri" w:hAnsi="Trebuchet MS" w:cs="Calibri"/>
          <w:sz w:val="16"/>
          <w:szCs w:val="16"/>
        </w:rPr>
      </w:pPr>
      <w:r w:rsidRPr="002535E0">
        <w:rPr>
          <w:rFonts w:ascii="Trebuchet MS" w:eastAsia="Calibri" w:hAnsi="Trebuchet MS" w:cs="Calibri"/>
          <w:sz w:val="16"/>
          <w:szCs w:val="16"/>
        </w:rPr>
        <w:t>In nessuna delle categorie sopra specificate rientrano i funzionari di livello medio o inferiore. Le categorie di cui alle lettere da a) a e) comprendono, laddove applicabili, le posizioni a livello europeo e internazionale.</w:t>
      </w:r>
    </w:p>
    <w:p w14:paraId="32C45E18" w14:textId="77777777" w:rsidR="002535E0" w:rsidRPr="002535E0" w:rsidRDefault="002535E0" w:rsidP="002535E0">
      <w:pPr>
        <w:spacing w:after="3" w:line="250" w:lineRule="auto"/>
        <w:ind w:left="10" w:hanging="10"/>
        <w:jc w:val="both"/>
        <w:rPr>
          <w:rFonts w:ascii="Trebuchet MS" w:eastAsia="Calibri" w:hAnsi="Trebuchet MS" w:cs="Calibri"/>
          <w:sz w:val="16"/>
          <w:szCs w:val="16"/>
        </w:rPr>
      </w:pPr>
    </w:p>
    <w:p w14:paraId="686F31EE" w14:textId="77777777" w:rsidR="002535E0" w:rsidRPr="002535E0" w:rsidRDefault="002535E0" w:rsidP="002535E0">
      <w:pPr>
        <w:spacing w:after="3" w:line="250" w:lineRule="auto"/>
        <w:ind w:left="10" w:hanging="10"/>
        <w:jc w:val="both"/>
        <w:rPr>
          <w:rFonts w:ascii="Trebuchet MS" w:hAnsi="Trebuchet MS"/>
          <w:sz w:val="16"/>
          <w:szCs w:val="16"/>
        </w:rPr>
      </w:pPr>
      <w:r w:rsidRPr="002535E0">
        <w:rPr>
          <w:rFonts w:ascii="Trebuchet MS" w:eastAsia="Calibri" w:hAnsi="Trebuchet MS" w:cs="Calibri"/>
          <w:sz w:val="16"/>
          <w:szCs w:val="16"/>
        </w:rPr>
        <w:t>Per familiari diretti s’intendono:</w:t>
      </w:r>
    </w:p>
    <w:p w14:paraId="4B9FAE3C" w14:textId="77777777" w:rsidR="002535E0" w:rsidRPr="002535E0" w:rsidRDefault="002535E0" w:rsidP="002535E0">
      <w:pPr>
        <w:pStyle w:val="Paragrafoelenco"/>
        <w:numPr>
          <w:ilvl w:val="0"/>
          <w:numId w:val="24"/>
        </w:numPr>
        <w:spacing w:after="0"/>
        <w:jc w:val="both"/>
        <w:rPr>
          <w:rFonts w:ascii="Trebuchet MS" w:eastAsia="Calibri" w:hAnsi="Trebuchet MS" w:cs="Calibri"/>
          <w:sz w:val="16"/>
          <w:szCs w:val="16"/>
        </w:rPr>
      </w:pPr>
      <w:r w:rsidRPr="002535E0">
        <w:rPr>
          <w:rFonts w:ascii="Trebuchet MS" w:eastAsia="Calibri" w:hAnsi="Trebuchet MS" w:cs="Calibri"/>
          <w:sz w:val="16"/>
          <w:szCs w:val="16"/>
        </w:rPr>
        <w:t>il coniuge;</w:t>
      </w:r>
    </w:p>
    <w:p w14:paraId="43A83F21" w14:textId="77777777" w:rsidR="002535E0" w:rsidRPr="002535E0" w:rsidRDefault="002535E0" w:rsidP="002535E0">
      <w:pPr>
        <w:pStyle w:val="Paragrafoelenco"/>
        <w:numPr>
          <w:ilvl w:val="0"/>
          <w:numId w:val="24"/>
        </w:numPr>
        <w:spacing w:after="0"/>
        <w:jc w:val="both"/>
        <w:rPr>
          <w:rFonts w:ascii="Trebuchet MS" w:eastAsia="Calibri" w:hAnsi="Trebuchet MS" w:cs="Calibri"/>
          <w:sz w:val="16"/>
          <w:szCs w:val="16"/>
        </w:rPr>
      </w:pPr>
      <w:r w:rsidRPr="002535E0">
        <w:rPr>
          <w:rFonts w:ascii="Trebuchet MS" w:eastAsia="Calibri" w:hAnsi="Trebuchet MS" w:cs="Calibri"/>
          <w:sz w:val="16"/>
          <w:szCs w:val="16"/>
        </w:rPr>
        <w:t>i figli e i loro coniugi;</w:t>
      </w:r>
    </w:p>
    <w:p w14:paraId="41BE30F8" w14:textId="77777777" w:rsidR="002535E0" w:rsidRPr="002535E0" w:rsidRDefault="002535E0" w:rsidP="002535E0">
      <w:pPr>
        <w:pStyle w:val="Paragrafoelenco"/>
        <w:numPr>
          <w:ilvl w:val="0"/>
          <w:numId w:val="24"/>
        </w:numPr>
        <w:spacing w:after="0"/>
        <w:jc w:val="both"/>
        <w:rPr>
          <w:rFonts w:ascii="Trebuchet MS" w:eastAsia="Calibri" w:hAnsi="Trebuchet MS" w:cs="Calibri"/>
          <w:sz w:val="16"/>
          <w:szCs w:val="16"/>
        </w:rPr>
      </w:pPr>
      <w:r w:rsidRPr="002535E0">
        <w:rPr>
          <w:rFonts w:ascii="Trebuchet MS" w:eastAsia="Calibri" w:hAnsi="Trebuchet MS" w:cs="Calibri"/>
          <w:sz w:val="16"/>
          <w:szCs w:val="16"/>
        </w:rPr>
        <w:t>coloro che nell’ultimo quinquennio hanno convissuto con i soggetti di cui alle precedenti lettere;</w:t>
      </w:r>
    </w:p>
    <w:p w14:paraId="42EAA115" w14:textId="08D72BF6" w:rsidR="002535E0" w:rsidRPr="002535E0" w:rsidRDefault="002535E0" w:rsidP="002535E0">
      <w:pPr>
        <w:pStyle w:val="Paragrafoelenco"/>
        <w:numPr>
          <w:ilvl w:val="0"/>
          <w:numId w:val="24"/>
        </w:numPr>
        <w:spacing w:after="0"/>
        <w:jc w:val="both"/>
        <w:rPr>
          <w:rFonts w:ascii="Trebuchet MS" w:eastAsia="Calibri" w:hAnsi="Trebuchet MS" w:cs="Calibri"/>
          <w:sz w:val="16"/>
          <w:szCs w:val="16"/>
        </w:rPr>
      </w:pPr>
      <w:r w:rsidRPr="002535E0">
        <w:rPr>
          <w:rFonts w:ascii="Trebuchet MS" w:eastAsia="Calibri" w:hAnsi="Trebuchet MS" w:cs="Calibri"/>
          <w:sz w:val="16"/>
          <w:szCs w:val="16"/>
        </w:rPr>
        <w:t xml:space="preserve">i genitori. </w:t>
      </w:r>
    </w:p>
    <w:p w14:paraId="63EF4B34" w14:textId="77777777" w:rsidR="00C2317D" w:rsidRPr="002535E0" w:rsidRDefault="00C2317D" w:rsidP="002535E0">
      <w:pPr>
        <w:spacing w:after="0"/>
        <w:ind w:left="708"/>
        <w:jc w:val="both"/>
        <w:rPr>
          <w:rFonts w:ascii="Trebuchet MS" w:hAnsi="Trebuchet MS"/>
          <w:sz w:val="16"/>
          <w:szCs w:val="16"/>
        </w:rPr>
      </w:pPr>
      <w:r w:rsidRPr="002535E0">
        <w:rPr>
          <w:rFonts w:ascii="Trebuchet MS" w:eastAsia="Calibri" w:hAnsi="Trebuchet MS" w:cs="Calibri"/>
          <w:sz w:val="16"/>
          <w:szCs w:val="16"/>
        </w:rPr>
        <w:t xml:space="preserve"> </w:t>
      </w:r>
    </w:p>
    <w:p w14:paraId="7D274106" w14:textId="77777777" w:rsidR="002535E0" w:rsidRPr="002535E0" w:rsidRDefault="00C2317D" w:rsidP="002535E0">
      <w:pPr>
        <w:spacing w:after="3" w:line="249" w:lineRule="auto"/>
        <w:ind w:left="-5" w:hanging="10"/>
        <w:jc w:val="both"/>
        <w:rPr>
          <w:rFonts w:ascii="Trebuchet MS" w:eastAsia="Calibri" w:hAnsi="Trebuchet MS" w:cs="Calibri"/>
          <w:sz w:val="16"/>
          <w:szCs w:val="16"/>
        </w:rPr>
      </w:pPr>
      <w:r w:rsidRPr="002535E0">
        <w:rPr>
          <w:rFonts w:ascii="Trebuchet MS" w:eastAsia="Calibri" w:hAnsi="Trebuchet MS" w:cs="Calibri"/>
          <w:sz w:val="16"/>
          <w:szCs w:val="16"/>
        </w:rPr>
        <w:t>Ai fini dell’individuazione dei soggetti con i quali le persone di cui al numero 1</w:t>
      </w:r>
      <w:r w:rsidR="002535E0" w:rsidRPr="002535E0">
        <w:rPr>
          <w:rFonts w:ascii="Trebuchet MS" w:eastAsia="Calibri" w:hAnsi="Trebuchet MS" w:cs="Calibri"/>
          <w:sz w:val="16"/>
          <w:szCs w:val="16"/>
        </w:rPr>
        <w:t xml:space="preserve"> i</w:t>
      </w:r>
      <w:r w:rsidRPr="002535E0">
        <w:rPr>
          <w:rFonts w:ascii="Trebuchet MS" w:eastAsia="Calibri" w:hAnsi="Trebuchet MS" w:cs="Calibri"/>
          <w:sz w:val="16"/>
          <w:szCs w:val="16"/>
        </w:rPr>
        <w:t>ntrattengono notoriamente stretti legami si fa riferimento a:</w:t>
      </w:r>
    </w:p>
    <w:p w14:paraId="54C996A6" w14:textId="77777777" w:rsidR="002535E0" w:rsidRPr="002535E0" w:rsidRDefault="00C2317D" w:rsidP="002535E0">
      <w:pPr>
        <w:pStyle w:val="Paragrafoelenco"/>
        <w:numPr>
          <w:ilvl w:val="0"/>
          <w:numId w:val="25"/>
        </w:numPr>
        <w:spacing w:after="3" w:line="249" w:lineRule="auto"/>
        <w:jc w:val="both"/>
        <w:rPr>
          <w:rFonts w:ascii="Trebuchet MS" w:hAnsi="Trebuchet MS"/>
          <w:sz w:val="16"/>
          <w:szCs w:val="16"/>
        </w:rPr>
      </w:pPr>
      <w:r w:rsidRPr="002535E0">
        <w:rPr>
          <w:rFonts w:ascii="Trebuchet MS" w:eastAsia="Calibri" w:hAnsi="Trebuchet MS" w:cs="Calibri"/>
          <w:sz w:val="16"/>
          <w:szCs w:val="16"/>
        </w:rPr>
        <w:t>qualsiasi persona fisica che ha notoriamente la titolarità effettiva congiunta di entità giuridiche o qualsiasi altra stretta relazione d’affari con una persona di cui al comma 1;</w:t>
      </w:r>
    </w:p>
    <w:p w14:paraId="4D15B555" w14:textId="0C91E9F8" w:rsidR="00C2317D" w:rsidRPr="002535E0" w:rsidRDefault="00C2317D" w:rsidP="002535E0">
      <w:pPr>
        <w:pStyle w:val="Paragrafoelenco"/>
        <w:numPr>
          <w:ilvl w:val="0"/>
          <w:numId w:val="25"/>
        </w:numPr>
        <w:spacing w:after="3" w:line="249" w:lineRule="auto"/>
        <w:jc w:val="both"/>
        <w:rPr>
          <w:rFonts w:ascii="Trebuchet MS" w:hAnsi="Trebuchet MS"/>
          <w:sz w:val="16"/>
          <w:szCs w:val="16"/>
        </w:rPr>
      </w:pPr>
      <w:r w:rsidRPr="002535E0">
        <w:rPr>
          <w:rFonts w:ascii="Trebuchet MS" w:eastAsia="Calibri" w:hAnsi="Trebuchet MS" w:cs="Calibri"/>
          <w:sz w:val="16"/>
          <w:szCs w:val="16"/>
        </w:rPr>
        <w:t xml:space="preserve">qualsiasi persona fisica che sia unica titolare effettiva di entità giuridiche o soggetti giuridici notoriamente creati di fatto a beneficio della persona di cui al comma 1. </w:t>
      </w:r>
    </w:p>
    <w:p w14:paraId="54DA55FE" w14:textId="77777777" w:rsidR="00C2317D" w:rsidRPr="002535E0" w:rsidRDefault="00C2317D" w:rsidP="002535E0">
      <w:pPr>
        <w:spacing w:after="0"/>
        <w:ind w:left="708"/>
        <w:jc w:val="both"/>
        <w:rPr>
          <w:rFonts w:ascii="Trebuchet MS" w:hAnsi="Trebuchet MS"/>
          <w:sz w:val="16"/>
          <w:szCs w:val="16"/>
        </w:rPr>
      </w:pPr>
      <w:r w:rsidRPr="002535E0">
        <w:rPr>
          <w:rFonts w:ascii="Trebuchet MS" w:eastAsia="Calibri" w:hAnsi="Trebuchet MS" w:cs="Calibri"/>
          <w:sz w:val="16"/>
          <w:szCs w:val="16"/>
        </w:rPr>
        <w:t xml:space="preserve"> </w:t>
      </w:r>
    </w:p>
    <w:p w14:paraId="5721E27D" w14:textId="77777777" w:rsidR="00C2317D" w:rsidRPr="002535E0" w:rsidRDefault="00C2317D" w:rsidP="002535E0">
      <w:pPr>
        <w:spacing w:after="3" w:line="249" w:lineRule="auto"/>
        <w:ind w:left="-5" w:hanging="10"/>
        <w:jc w:val="both"/>
        <w:rPr>
          <w:rFonts w:ascii="Trebuchet MS" w:hAnsi="Trebuchet MS"/>
          <w:sz w:val="16"/>
          <w:szCs w:val="16"/>
        </w:rPr>
      </w:pPr>
      <w:r w:rsidRPr="002535E0">
        <w:rPr>
          <w:rFonts w:ascii="Trebuchet MS" w:eastAsia="Calibri" w:hAnsi="Trebuchet MS" w:cs="Calibri"/>
          <w:sz w:val="16"/>
          <w:szCs w:val="16"/>
        </w:rPr>
        <w:t xml:space="preserve">Senza pregiudizio dell’applicazione, in funzione del rischio, di obblighi rafforzati di adeguata verifica della clientela, quando una persona ha cessato di occupare importanti cariche pubbliche da un periodo di almeno un anno. </w:t>
      </w:r>
    </w:p>
    <w:p w14:paraId="52BC07D8" w14:textId="77777777" w:rsidR="00AC15B5" w:rsidRPr="002535E0" w:rsidRDefault="00AC15B5">
      <w:pPr>
        <w:rPr>
          <w:rFonts w:ascii="Trebuchet MS" w:eastAsia="MS Mincho" w:hAnsi="Trebuchet MS" w:cs="Arial"/>
          <w:b/>
          <w:kern w:val="1"/>
          <w:sz w:val="16"/>
          <w:szCs w:val="16"/>
          <w:lang w:eastAsia="ar-SA"/>
        </w:rPr>
      </w:pPr>
    </w:p>
    <w:sectPr w:rsidR="00AC15B5" w:rsidRPr="002535E0" w:rsidSect="00C8607A">
      <w:headerReference w:type="default" r:id="rId8"/>
      <w:footerReference w:type="default" r:id="rId9"/>
      <w:pgSz w:w="11906" w:h="16838" w:code="9"/>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D5ADE" w14:textId="77777777" w:rsidR="0048189E" w:rsidRDefault="0048189E" w:rsidP="00ED2DA1">
      <w:pPr>
        <w:spacing w:after="0" w:line="240" w:lineRule="auto"/>
      </w:pPr>
      <w:r>
        <w:separator/>
      </w:r>
    </w:p>
  </w:endnote>
  <w:endnote w:type="continuationSeparator" w:id="0">
    <w:p w14:paraId="266B2885" w14:textId="77777777" w:rsidR="0048189E" w:rsidRDefault="0048189E" w:rsidP="00ED2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Lucida Grande">
    <w:charset w:val="00"/>
    <w:family w:val="auto"/>
    <w:pitch w:val="variable"/>
    <w:sig w:usb0="00000003" w:usb1="00000000" w:usb2="00000000" w:usb3="00000000" w:csb0="00000001" w:csb1="00000000"/>
  </w:font>
  <w:font w:name="ヒラギノ角ゴ Pro W3">
    <w:altName w:val="Times New Roman"/>
    <w:charset w:val="4E"/>
    <w:family w:val="auto"/>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EUAlbertina">
    <w:altName w:val="Cambria"/>
    <w:charset w:val="00"/>
    <w:family w:val="roman"/>
    <w:pitch w:val="default"/>
  </w:font>
  <w:font w:name="MS Mincho">
    <w:panose1 w:val="02020609040205080304"/>
    <w:charset w:val="80"/>
    <w:family w:val="modern"/>
    <w:pitch w:val="fixed"/>
    <w:sig w:usb0="E00002FF" w:usb1="6AC7FDFB" w:usb2="08000012" w:usb3="00000000" w:csb0="0002009F" w:csb1="00000000"/>
  </w:font>
  <w:font w:name="Trebuchet MS">
    <w:altName w:val="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BB018" w14:textId="6C99E1CA" w:rsidR="00643241" w:rsidRDefault="008A750C">
    <w:pPr>
      <w:pStyle w:val="Pidipagina"/>
    </w:pPr>
    <w:r w:rsidRPr="008A750C">
      <w:rPr>
        <w:noProof/>
      </w:rPr>
      <w:drawing>
        <wp:inline distT="0" distB="0" distL="0" distR="0" wp14:anchorId="6677F2D9" wp14:editId="22AC6166">
          <wp:extent cx="1091094" cy="457162"/>
          <wp:effectExtent l="0" t="0" r="0" b="635"/>
          <wp:docPr id="92084930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849309" name=""/>
                  <pic:cNvPicPr/>
                </pic:nvPicPr>
                <pic:blipFill>
                  <a:blip r:embed="rId1"/>
                  <a:stretch>
                    <a:fillRect/>
                  </a:stretch>
                </pic:blipFill>
                <pic:spPr>
                  <a:xfrm>
                    <a:off x="0" y="0"/>
                    <a:ext cx="1091094" cy="457162"/>
                  </a:xfrm>
                  <a:prstGeom prst="rect">
                    <a:avLst/>
                  </a:prstGeom>
                </pic:spPr>
              </pic:pic>
            </a:graphicData>
          </a:graphic>
        </wp:inline>
      </w:drawing>
    </w:r>
    <w:r w:rsidR="00643241">
      <w:rPr>
        <w:noProof/>
        <w:lang w:eastAsia="it-IT"/>
      </w:rPr>
      <mc:AlternateContent>
        <mc:Choice Requires="wps">
          <w:drawing>
            <wp:anchor distT="0" distB="0" distL="114299" distR="114299" simplePos="0" relativeHeight="251669504" behindDoc="0" locked="0" layoutInCell="1" allowOverlap="1" wp14:anchorId="236CCB88" wp14:editId="1FC8F634">
              <wp:simplePos x="0" y="0"/>
              <wp:positionH relativeFrom="margin">
                <wp:align>center</wp:align>
              </wp:positionH>
              <wp:positionV relativeFrom="paragraph">
                <wp:posOffset>635</wp:posOffset>
              </wp:positionV>
              <wp:extent cx="64770" cy="154940"/>
              <wp:effectExtent l="0" t="0" r="0" b="0"/>
              <wp:wrapSquare wrapText="bothSides"/>
              <wp:docPr id="43"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 cy="154940"/>
                      </a:xfrm>
                      <a:prstGeom prst="rect">
                        <a:avLst/>
                      </a:prstGeom>
                    </wps:spPr>
                    <wps:txbx>
                      <w:txbxContent>
                        <w:p w14:paraId="7B99DB8A" w14:textId="4A67CC20" w:rsidR="00643241" w:rsidRDefault="00643241">
                          <w:pPr>
                            <w:pStyle w:val="Pidipagina"/>
                          </w:pPr>
                        </w:p>
                      </w:txbxContent>
                    </wps:txbx>
                    <wps:bodyPr vert="horz" wrap="none" lIns="0" tIns="0" rIns="0" bIns="0" compatLnSpc="0">
                      <a:spAutoFit/>
                    </wps:bodyPr>
                  </wps:wsp>
                </a:graphicData>
              </a:graphic>
              <wp14:sizeRelH relativeFrom="page">
                <wp14:pctWidth>0</wp14:pctWidth>
              </wp14:sizeRelH>
              <wp14:sizeRelV relativeFrom="page">
                <wp14:pctHeight>0</wp14:pctHeight>
              </wp14:sizeRelV>
            </wp:anchor>
          </w:drawing>
        </mc:Choice>
        <mc:Fallback>
          <w:pict>
            <v:shapetype w14:anchorId="236CCB88" id="_x0000_t202" coordsize="21600,21600" o:spt="202" path="m,l,21600r21600,l21600,xe">
              <v:stroke joinstyle="miter"/>
              <v:path gradientshapeok="t" o:connecttype="rect"/>
            </v:shapetype>
            <v:shape id="Casella di testo 43" o:spid="_x0000_s1026" type="#_x0000_t202" style="position:absolute;margin-left:0;margin-top:.05pt;width:5.1pt;height:12.2pt;z-index:251669504;visibility:visible;mso-wrap-style:non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" filled="f" stroked="f">
              <v:textbox style="mso-fit-shape-to-text:t" inset="0,0,0,0">
                <w:txbxContent>
                  <w:p w14:paraId="7B99DB8A" w14:textId="4A67CC20" w:rsidR="00643241" w:rsidRDefault="00643241">
                    <w:pPr>
                      <w:pStyle w:val="Pidipagina"/>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2BA48" w14:textId="77777777" w:rsidR="0048189E" w:rsidRDefault="0048189E" w:rsidP="00ED2DA1">
      <w:pPr>
        <w:spacing w:after="0" w:line="240" w:lineRule="auto"/>
      </w:pPr>
      <w:r>
        <w:separator/>
      </w:r>
    </w:p>
  </w:footnote>
  <w:footnote w:type="continuationSeparator" w:id="0">
    <w:p w14:paraId="16BB197E" w14:textId="77777777" w:rsidR="0048189E" w:rsidRDefault="0048189E" w:rsidP="00ED2D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31A7A" w14:textId="440E6F3C" w:rsidR="00414E39" w:rsidRDefault="00414E39" w:rsidP="008A750C">
    <w:pPr>
      <w:pStyle w:val="Intestazione"/>
      <w:rPr>
        <w:b/>
        <w:bCs/>
        <w:sz w:val="20"/>
        <w:szCs w:val="20"/>
      </w:rPr>
    </w:pPr>
    <w:r w:rsidRPr="000A7BE9">
      <w:rPr>
        <w:rFonts w:ascii="Trebuchet MS" w:hAnsi="Trebuchet MS"/>
        <w:noProof/>
      </w:rPr>
      <w:drawing>
        <wp:anchor distT="0" distB="0" distL="114300" distR="114300" simplePos="0" relativeHeight="251672576" behindDoc="0" locked="0" layoutInCell="1" allowOverlap="1" wp14:anchorId="421CCAA3" wp14:editId="51F988BA">
          <wp:simplePos x="0" y="0"/>
          <wp:positionH relativeFrom="column">
            <wp:posOffset>-92710</wp:posOffset>
          </wp:positionH>
          <wp:positionV relativeFrom="paragraph">
            <wp:posOffset>635</wp:posOffset>
          </wp:positionV>
          <wp:extent cx="907200" cy="763200"/>
          <wp:effectExtent l="0" t="0" r="7620" b="0"/>
          <wp:wrapSquare wrapText="bothSides"/>
          <wp:docPr id="29621071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210716" name=""/>
                  <pic:cNvPicPr/>
                </pic:nvPicPr>
                <pic:blipFill>
                  <a:blip r:embed="rId1"/>
                  <a:stretch>
                    <a:fillRect/>
                  </a:stretch>
                </pic:blipFill>
                <pic:spPr>
                  <a:xfrm>
                    <a:off x="0" y="0"/>
                    <a:ext cx="907200" cy="763200"/>
                  </a:xfrm>
                  <a:prstGeom prst="rect">
                    <a:avLst/>
                  </a:prstGeom>
                </pic:spPr>
              </pic:pic>
            </a:graphicData>
          </a:graphic>
          <wp14:sizeRelH relativeFrom="margin">
            <wp14:pctWidth>0</wp14:pctWidth>
          </wp14:sizeRelH>
          <wp14:sizeRelV relativeFrom="margin">
            <wp14:pctHeight>0</wp14:pctHeight>
          </wp14:sizeRelV>
        </wp:anchor>
      </w:drawing>
    </w:r>
    <w:r w:rsidR="00EC65E4">
      <w:rPr>
        <w:b/>
        <w:bCs/>
        <w:sz w:val="20"/>
        <w:szCs w:val="20"/>
      </w:rPr>
      <w:tab/>
    </w:r>
    <w:r w:rsidR="00EC65E4">
      <w:rPr>
        <w:b/>
        <w:bCs/>
        <w:sz w:val="20"/>
        <w:szCs w:val="20"/>
      </w:rPr>
      <w:tab/>
      <w:t xml:space="preserve">Allegato </w:t>
    </w:r>
    <w:r w:rsidR="00352940">
      <w:rPr>
        <w:b/>
        <w:bCs/>
        <w:sz w:val="20"/>
        <w:szCs w:val="20"/>
      </w:rPr>
      <w:t>D</w:t>
    </w:r>
  </w:p>
  <w:p w14:paraId="782882D1" w14:textId="77777777" w:rsidR="00414E39" w:rsidRDefault="008A750C" w:rsidP="00414E39">
    <w:pPr>
      <w:pStyle w:val="Intestazione"/>
    </w:pPr>
    <w:r w:rsidRPr="00F174F2">
      <w:rPr>
        <w:b/>
        <w:bCs/>
        <w:sz w:val="20"/>
        <w:szCs w:val="20"/>
      </w:rPr>
      <w:t>Servizio Promozione della Città Turismo e Sport</w:t>
    </w:r>
  </w:p>
  <w:p w14:paraId="5A9ACF76" w14:textId="402575E4" w:rsidR="00414E39" w:rsidRPr="00414E39" w:rsidRDefault="008A750C" w:rsidP="00414E39">
    <w:pPr>
      <w:pStyle w:val="Intestazione"/>
    </w:pPr>
    <w:r>
      <w:rPr>
        <w:noProof/>
        <w:sz w:val="20"/>
        <w:szCs w:val="20"/>
      </w:rPr>
      <mc:AlternateContent>
        <mc:Choice Requires="wps">
          <w:drawing>
            <wp:anchor distT="0" distB="0" distL="114300" distR="114300" simplePos="0" relativeHeight="251671552" behindDoc="0" locked="0" layoutInCell="1" allowOverlap="1" wp14:anchorId="2CA08AD4" wp14:editId="25FAAD13">
              <wp:simplePos x="0" y="0"/>
              <wp:positionH relativeFrom="column">
                <wp:posOffset>965834</wp:posOffset>
              </wp:positionH>
              <wp:positionV relativeFrom="paragraph">
                <wp:posOffset>75565</wp:posOffset>
              </wp:positionV>
              <wp:extent cx="3743325" cy="0"/>
              <wp:effectExtent l="0" t="0" r="0" b="0"/>
              <wp:wrapNone/>
              <wp:docPr id="1492706110" name="Connettore diritto 3"/>
              <wp:cNvGraphicFramePr/>
              <a:graphic xmlns:a="http://schemas.openxmlformats.org/drawingml/2006/main">
                <a:graphicData uri="http://schemas.microsoft.com/office/word/2010/wordprocessingShape">
                  <wps:wsp>
                    <wps:cNvCnPr/>
                    <wps:spPr>
                      <a:xfrm>
                        <a:off x="0" y="0"/>
                        <a:ext cx="3743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B808D0" id="Connettore diritto 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05pt,5.95pt" to="370.8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" strokecolor="black [3040]"/>
          </w:pict>
        </mc:Fallback>
      </mc:AlternateContent>
    </w:r>
  </w:p>
  <w:p w14:paraId="6D5F3E96" w14:textId="180A34DD" w:rsidR="008A750C" w:rsidRPr="00F174F2" w:rsidRDefault="008A750C" w:rsidP="008A750C">
    <w:pPr>
      <w:pStyle w:val="Intestazione"/>
      <w:rPr>
        <w:sz w:val="20"/>
        <w:szCs w:val="20"/>
      </w:rPr>
    </w:pPr>
    <w:r w:rsidRPr="00F174F2">
      <w:rPr>
        <w:sz w:val="20"/>
        <w:szCs w:val="20"/>
      </w:rPr>
      <w:t xml:space="preserve">Via Emilia San Pietro 12 – 42121 Reggio Emilia </w:t>
    </w:r>
    <w:r>
      <w:rPr>
        <w:sz w:val="20"/>
        <w:szCs w:val="20"/>
      </w:rPr>
      <w:t xml:space="preserve">- </w:t>
    </w:r>
    <w:r w:rsidRPr="00F174F2">
      <w:rPr>
        <w:sz w:val="20"/>
        <w:szCs w:val="20"/>
      </w:rPr>
      <w:t>tel. 0522 456</w:t>
    </w:r>
    <w:r>
      <w:rPr>
        <w:sz w:val="20"/>
        <w:szCs w:val="20"/>
      </w:rPr>
      <w:t>459</w:t>
    </w:r>
  </w:p>
  <w:p w14:paraId="65B012C7" w14:textId="79F0F980" w:rsidR="00010619" w:rsidRDefault="00010619">
    <w:pPr>
      <w:pStyle w:val="Intestazione"/>
      <w:rPr>
        <w:rFonts w:ascii="Trebuchet MS" w:hAnsi="Trebuchet MS"/>
      </w:rPr>
    </w:pPr>
  </w:p>
  <w:p w14:paraId="79099CAA" w14:textId="77777777" w:rsidR="008A750C" w:rsidRPr="00010619" w:rsidRDefault="008A750C">
    <w:pPr>
      <w:pStyle w:val="Intestazione"/>
      <w:rPr>
        <w:rFonts w:ascii="Trebuchet MS" w:hAnsi="Trebuchet M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8"/>
    <w:lvl w:ilvl="0">
      <w:start w:val="1"/>
      <w:numFmt w:val="bullet"/>
      <w:lvlText w:val=""/>
      <w:lvlJc w:val="left"/>
      <w:pPr>
        <w:tabs>
          <w:tab w:val="num" w:pos="1494"/>
        </w:tabs>
        <w:ind w:left="1494" w:hanging="360"/>
      </w:pPr>
      <w:rPr>
        <w:rFonts w:ascii="Symbol" w:hAnsi="Symbol" w:cs="Calibri"/>
        <w:color w:val="000000"/>
        <w:position w:val="0"/>
        <w:sz w:val="24"/>
        <w:szCs w:val="28"/>
        <w:shd w:val="clear" w:color="auto" w:fill="FFFF00"/>
        <w:vertAlign w:val="baseline"/>
      </w:rPr>
    </w:lvl>
    <w:lvl w:ilvl="1">
      <w:start w:val="1"/>
      <w:numFmt w:val="bullet"/>
      <w:lvlText w:val="◦"/>
      <w:lvlJc w:val="left"/>
      <w:pPr>
        <w:tabs>
          <w:tab w:val="num" w:pos="1854"/>
        </w:tabs>
        <w:ind w:left="1854" w:hanging="360"/>
      </w:pPr>
      <w:rPr>
        <w:rFonts w:ascii="OpenSymbol" w:hAnsi="OpenSymbol" w:cs="Courier New"/>
        <w:color w:val="000000"/>
        <w:position w:val="0"/>
        <w:sz w:val="24"/>
        <w:vertAlign w:val="baseline"/>
      </w:rPr>
    </w:lvl>
    <w:lvl w:ilvl="2">
      <w:start w:val="1"/>
      <w:numFmt w:val="bullet"/>
      <w:lvlText w:val="▪"/>
      <w:lvlJc w:val="left"/>
      <w:pPr>
        <w:tabs>
          <w:tab w:val="num" w:pos="2214"/>
        </w:tabs>
        <w:ind w:left="2214" w:hanging="360"/>
      </w:pPr>
      <w:rPr>
        <w:rFonts w:ascii="OpenSymbol" w:hAnsi="OpenSymbol" w:cs="Courier New"/>
        <w:color w:val="000000"/>
        <w:position w:val="0"/>
        <w:sz w:val="24"/>
        <w:vertAlign w:val="baseline"/>
      </w:rPr>
    </w:lvl>
    <w:lvl w:ilvl="3">
      <w:start w:val="1"/>
      <w:numFmt w:val="bullet"/>
      <w:lvlText w:val=""/>
      <w:lvlJc w:val="left"/>
      <w:pPr>
        <w:tabs>
          <w:tab w:val="num" w:pos="2574"/>
        </w:tabs>
        <w:ind w:left="2574" w:hanging="360"/>
      </w:pPr>
      <w:rPr>
        <w:rFonts w:ascii="Symbol" w:hAnsi="Symbol" w:cs="Calibri"/>
        <w:color w:val="000000"/>
        <w:position w:val="0"/>
        <w:sz w:val="24"/>
        <w:szCs w:val="28"/>
        <w:shd w:val="clear" w:color="auto" w:fill="FFFF00"/>
        <w:vertAlign w:val="baseline"/>
      </w:rPr>
    </w:lvl>
    <w:lvl w:ilvl="4">
      <w:start w:val="1"/>
      <w:numFmt w:val="bullet"/>
      <w:lvlText w:val="◦"/>
      <w:lvlJc w:val="left"/>
      <w:pPr>
        <w:tabs>
          <w:tab w:val="num" w:pos="2934"/>
        </w:tabs>
        <w:ind w:left="2934" w:hanging="360"/>
      </w:pPr>
      <w:rPr>
        <w:rFonts w:ascii="OpenSymbol" w:hAnsi="OpenSymbol" w:cs="Courier New"/>
        <w:color w:val="000000"/>
        <w:position w:val="0"/>
        <w:sz w:val="24"/>
        <w:vertAlign w:val="baseline"/>
      </w:rPr>
    </w:lvl>
    <w:lvl w:ilvl="5">
      <w:start w:val="1"/>
      <w:numFmt w:val="bullet"/>
      <w:lvlText w:val="▪"/>
      <w:lvlJc w:val="left"/>
      <w:pPr>
        <w:tabs>
          <w:tab w:val="num" w:pos="3294"/>
        </w:tabs>
        <w:ind w:left="3294" w:hanging="360"/>
      </w:pPr>
      <w:rPr>
        <w:rFonts w:ascii="OpenSymbol" w:hAnsi="OpenSymbol" w:cs="Courier New"/>
        <w:color w:val="000000"/>
        <w:position w:val="0"/>
        <w:sz w:val="24"/>
        <w:vertAlign w:val="baseline"/>
      </w:rPr>
    </w:lvl>
    <w:lvl w:ilvl="6">
      <w:start w:val="1"/>
      <w:numFmt w:val="bullet"/>
      <w:lvlText w:val=""/>
      <w:lvlJc w:val="left"/>
      <w:pPr>
        <w:tabs>
          <w:tab w:val="num" w:pos="3654"/>
        </w:tabs>
        <w:ind w:left="3654" w:hanging="360"/>
      </w:pPr>
      <w:rPr>
        <w:rFonts w:ascii="Symbol" w:hAnsi="Symbol" w:cs="Calibri"/>
        <w:color w:val="000000"/>
        <w:position w:val="0"/>
        <w:sz w:val="24"/>
        <w:szCs w:val="28"/>
        <w:shd w:val="clear" w:color="auto" w:fill="FFFF00"/>
        <w:vertAlign w:val="baseline"/>
      </w:rPr>
    </w:lvl>
    <w:lvl w:ilvl="7">
      <w:start w:val="1"/>
      <w:numFmt w:val="bullet"/>
      <w:lvlText w:val="◦"/>
      <w:lvlJc w:val="left"/>
      <w:pPr>
        <w:tabs>
          <w:tab w:val="num" w:pos="4014"/>
        </w:tabs>
        <w:ind w:left="4014" w:hanging="360"/>
      </w:pPr>
      <w:rPr>
        <w:rFonts w:ascii="OpenSymbol" w:hAnsi="OpenSymbol" w:cs="Courier New"/>
        <w:color w:val="000000"/>
        <w:position w:val="0"/>
        <w:sz w:val="24"/>
        <w:vertAlign w:val="baseline"/>
      </w:rPr>
    </w:lvl>
    <w:lvl w:ilvl="8">
      <w:start w:val="1"/>
      <w:numFmt w:val="bullet"/>
      <w:lvlText w:val="▪"/>
      <w:lvlJc w:val="left"/>
      <w:pPr>
        <w:tabs>
          <w:tab w:val="num" w:pos="4374"/>
        </w:tabs>
        <w:ind w:left="4374" w:hanging="360"/>
      </w:pPr>
      <w:rPr>
        <w:rFonts w:ascii="OpenSymbol" w:hAnsi="OpenSymbol" w:cs="Courier New"/>
        <w:color w:val="000000"/>
        <w:position w:val="0"/>
        <w:sz w:val="24"/>
        <w:vertAlign w:val="baseline"/>
      </w:rPr>
    </w:lvl>
  </w:abstractNum>
  <w:abstractNum w:abstractNumId="1" w15:restartNumberingAfterBreak="0">
    <w:nsid w:val="00000002"/>
    <w:multiLevelType w:val="singleLevel"/>
    <w:tmpl w:val="00000002"/>
    <w:name w:val="WW8Num15"/>
    <w:lvl w:ilvl="0">
      <w:start w:val="1"/>
      <w:numFmt w:val="bullet"/>
      <w:lvlText w:val="-"/>
      <w:lvlJc w:val="left"/>
      <w:pPr>
        <w:tabs>
          <w:tab w:val="num" w:pos="350"/>
        </w:tabs>
        <w:ind w:left="1070" w:hanging="360"/>
      </w:pPr>
      <w:rPr>
        <w:rFonts w:ascii="Calibri" w:hAnsi="Calibri" w:cs="Arial"/>
        <w:color w:val="000000"/>
        <w:position w:val="0"/>
        <w:sz w:val="24"/>
        <w:szCs w:val="28"/>
        <w:shd w:val="clear" w:color="auto" w:fill="FFFF00"/>
        <w:vertAlign w:val="baseline"/>
      </w:rPr>
    </w:lvl>
  </w:abstractNum>
  <w:abstractNum w:abstractNumId="2" w15:restartNumberingAfterBreak="0">
    <w:nsid w:val="00000003"/>
    <w:multiLevelType w:val="multilevel"/>
    <w:tmpl w:val="00000003"/>
    <w:name w:val="WW8Num16"/>
    <w:lvl w:ilvl="0">
      <w:numFmt w:val="bullet"/>
      <w:lvlText w:val="-"/>
      <w:lvlJc w:val="left"/>
      <w:pPr>
        <w:tabs>
          <w:tab w:val="num" w:pos="0"/>
        </w:tabs>
        <w:ind w:left="0" w:firstLine="0"/>
      </w:pPr>
      <w:rPr>
        <w:rFonts w:ascii="Times New Roman" w:hAnsi="Times New Roman" w:cs="Calibri"/>
        <w:color w:val="000000"/>
        <w:position w:val="0"/>
        <w:sz w:val="24"/>
        <w:szCs w:val="22"/>
        <w:vertAlign w:val="baseline"/>
        <w:lang w:eastAsia="gu-IN" w:bidi="gu-IN"/>
      </w:rPr>
    </w:lvl>
    <w:lvl w:ilvl="1">
      <w:numFmt w:val="bullet"/>
      <w:lvlText w:val="-"/>
      <w:lvlJc w:val="left"/>
      <w:pPr>
        <w:tabs>
          <w:tab w:val="num" w:pos="0"/>
        </w:tabs>
        <w:ind w:left="0" w:firstLine="0"/>
      </w:pPr>
      <w:rPr>
        <w:rFonts w:ascii="Times New Roman" w:hAnsi="Times New Roman" w:cs="Calibri"/>
        <w:color w:val="000000"/>
        <w:position w:val="0"/>
        <w:sz w:val="24"/>
        <w:szCs w:val="22"/>
        <w:vertAlign w:val="baseline"/>
        <w:lang w:eastAsia="gu-IN" w:bidi="gu-IN"/>
      </w:rPr>
    </w:lvl>
    <w:lvl w:ilvl="2">
      <w:numFmt w:val="bullet"/>
      <w:lvlText w:val=""/>
      <w:lvlJc w:val="left"/>
      <w:pPr>
        <w:tabs>
          <w:tab w:val="num" w:pos="0"/>
        </w:tabs>
        <w:ind w:left="0" w:firstLine="0"/>
      </w:pPr>
      <w:rPr>
        <w:rFonts w:ascii="Wingdings" w:hAnsi="Wingdings" w:cs="Wingdings"/>
        <w:color w:val="000000"/>
        <w:position w:val="0"/>
        <w:sz w:val="24"/>
        <w:vertAlign w:val="baseline"/>
      </w:rPr>
    </w:lvl>
    <w:lvl w:ilvl="3">
      <w:numFmt w:val="bullet"/>
      <w:lvlText w:val="•"/>
      <w:lvlJc w:val="left"/>
      <w:pPr>
        <w:tabs>
          <w:tab w:val="num" w:pos="0"/>
        </w:tabs>
        <w:ind w:left="0" w:firstLine="0"/>
      </w:pPr>
      <w:rPr>
        <w:rFonts w:ascii="Lucida Grande" w:hAnsi="Lucida Grande" w:cs="Symbol"/>
        <w:color w:val="000000"/>
        <w:position w:val="0"/>
        <w:sz w:val="24"/>
        <w:vertAlign w:val="baseline"/>
      </w:rPr>
    </w:lvl>
    <w:lvl w:ilvl="4">
      <w:numFmt w:val="bullet"/>
      <w:lvlText w:val="o"/>
      <w:lvlJc w:val="left"/>
      <w:pPr>
        <w:tabs>
          <w:tab w:val="num" w:pos="0"/>
        </w:tabs>
        <w:ind w:left="0" w:firstLine="0"/>
      </w:pPr>
      <w:rPr>
        <w:rFonts w:ascii="Courier New" w:hAnsi="Courier New"/>
      </w:rPr>
    </w:lvl>
    <w:lvl w:ilvl="5">
      <w:numFmt w:val="bullet"/>
      <w:lvlText w:val=""/>
      <w:lvlJc w:val="left"/>
      <w:pPr>
        <w:tabs>
          <w:tab w:val="num" w:pos="0"/>
        </w:tabs>
        <w:ind w:left="0" w:firstLine="0"/>
      </w:pPr>
      <w:rPr>
        <w:rFonts w:ascii="Wingdings" w:hAnsi="Wingdings" w:cs="Wingdings"/>
        <w:color w:val="000000"/>
        <w:position w:val="0"/>
        <w:sz w:val="24"/>
        <w:vertAlign w:val="baseline"/>
      </w:rPr>
    </w:lvl>
    <w:lvl w:ilvl="6">
      <w:numFmt w:val="bullet"/>
      <w:lvlText w:val="•"/>
      <w:lvlJc w:val="left"/>
      <w:pPr>
        <w:tabs>
          <w:tab w:val="num" w:pos="0"/>
        </w:tabs>
        <w:ind w:left="0" w:firstLine="0"/>
      </w:pPr>
      <w:rPr>
        <w:rFonts w:ascii="Lucida Grande" w:hAnsi="Lucida Grande" w:cs="Symbol"/>
        <w:color w:val="000000"/>
        <w:position w:val="0"/>
        <w:sz w:val="24"/>
        <w:vertAlign w:val="baseline"/>
      </w:rPr>
    </w:lvl>
    <w:lvl w:ilvl="7">
      <w:numFmt w:val="bullet"/>
      <w:lvlText w:val="o"/>
      <w:lvlJc w:val="left"/>
      <w:pPr>
        <w:tabs>
          <w:tab w:val="num" w:pos="0"/>
        </w:tabs>
        <w:ind w:left="0" w:firstLine="0"/>
      </w:pPr>
      <w:rPr>
        <w:rFonts w:ascii="Courier New" w:hAnsi="Courier New"/>
      </w:rPr>
    </w:lvl>
    <w:lvl w:ilvl="8">
      <w:numFmt w:val="bullet"/>
      <w:lvlText w:val=""/>
      <w:lvlJc w:val="left"/>
      <w:pPr>
        <w:tabs>
          <w:tab w:val="num" w:pos="0"/>
        </w:tabs>
        <w:ind w:left="0" w:firstLine="0"/>
      </w:pPr>
      <w:rPr>
        <w:rFonts w:ascii="Wingdings" w:hAnsi="Wingdings" w:cs="Wingdings"/>
        <w:color w:val="000000"/>
        <w:position w:val="0"/>
        <w:sz w:val="24"/>
        <w:vertAlign w:val="baseline"/>
      </w:rPr>
    </w:lvl>
  </w:abstractNum>
  <w:abstractNum w:abstractNumId="3" w15:restartNumberingAfterBreak="0">
    <w:nsid w:val="00000004"/>
    <w:multiLevelType w:val="multilevel"/>
    <w:tmpl w:val="00000004"/>
    <w:name w:val="WW8Num18"/>
    <w:lvl w:ilvl="0">
      <w:start w:val="1"/>
      <w:numFmt w:val="decimal"/>
      <w:lvlText w:val="%1."/>
      <w:lvlJc w:val="left"/>
      <w:pPr>
        <w:tabs>
          <w:tab w:val="num" w:pos="0"/>
        </w:tabs>
        <w:ind w:left="0" w:firstLine="0"/>
      </w:pPr>
      <w:rPr>
        <w:color w:val="000000"/>
        <w:position w:val="0"/>
        <w:sz w:val="24"/>
        <w:vertAlign w:val="baseline"/>
      </w:rPr>
    </w:lvl>
    <w:lvl w:ilvl="1">
      <w:start w:val="1"/>
      <w:numFmt w:val="decimal"/>
      <w:lvlText w:val="%2."/>
      <w:lvlJc w:val="left"/>
      <w:pPr>
        <w:tabs>
          <w:tab w:val="num" w:pos="0"/>
        </w:tabs>
        <w:ind w:left="0" w:firstLine="0"/>
      </w:pPr>
      <w:rPr>
        <w:rFonts w:ascii="OpenSymbol" w:hAnsi="OpenSymbol" w:cs="OpenSymbol"/>
      </w:rPr>
    </w:lvl>
    <w:lvl w:ilvl="2">
      <w:start w:val="1"/>
      <w:numFmt w:val="decimal"/>
      <w:lvlText w:val="%3."/>
      <w:lvlJc w:val="left"/>
      <w:pPr>
        <w:tabs>
          <w:tab w:val="num" w:pos="0"/>
        </w:tabs>
        <w:ind w:left="0" w:firstLine="0"/>
      </w:pPr>
      <w:rPr>
        <w:rFonts w:ascii="Wingdings" w:hAnsi="Wingdings" w:cs="Wingdings"/>
        <w:color w:val="000000"/>
        <w:position w:val="0"/>
        <w:sz w:val="24"/>
        <w:vertAlign w:val="baseline"/>
      </w:rPr>
    </w:lvl>
    <w:lvl w:ilvl="3">
      <w:start w:val="1"/>
      <w:numFmt w:val="decimal"/>
      <w:lvlText w:val="%4."/>
      <w:lvlJc w:val="left"/>
      <w:pPr>
        <w:tabs>
          <w:tab w:val="num" w:pos="0"/>
        </w:tabs>
        <w:ind w:left="0" w:firstLine="0"/>
      </w:pPr>
      <w:rPr>
        <w:rFonts w:ascii="Lucida Grande" w:hAnsi="Lucida Grande" w:cs="Symbol"/>
        <w:color w:val="000000"/>
        <w:position w:val="0"/>
        <w:sz w:val="24"/>
        <w:vertAlign w:val="baseline"/>
      </w:rPr>
    </w:lvl>
    <w:lvl w:ilvl="4">
      <w:start w:val="1"/>
      <w:numFmt w:val="decimal"/>
      <w:lvlText w:val="%5."/>
      <w:lvlJc w:val="left"/>
      <w:pPr>
        <w:tabs>
          <w:tab w:val="num" w:pos="0"/>
        </w:tabs>
        <w:ind w:left="0" w:firstLine="0"/>
      </w:pPr>
      <w:rPr>
        <w:rFonts w:ascii="Courier New" w:hAnsi="Courier New" w:cs="Courier New"/>
        <w:color w:val="000000"/>
        <w:position w:val="0"/>
        <w:sz w:val="24"/>
        <w:vertAlign w:val="baseline"/>
      </w:r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22"/>
    <w:lvl w:ilvl="0">
      <w:start w:val="1"/>
      <w:numFmt w:val="bullet"/>
      <w:lvlText w:val=""/>
      <w:lvlJc w:val="left"/>
      <w:pPr>
        <w:tabs>
          <w:tab w:val="num" w:pos="1933"/>
        </w:tabs>
        <w:ind w:left="1933" w:hanging="360"/>
      </w:pPr>
      <w:rPr>
        <w:rFonts w:ascii="Symbol" w:hAnsi="Symbol"/>
        <w:color w:val="000000"/>
        <w:position w:val="0"/>
        <w:sz w:val="24"/>
        <w:vertAlign w:val="baseline"/>
      </w:rPr>
    </w:lvl>
    <w:lvl w:ilvl="1">
      <w:start w:val="1"/>
      <w:numFmt w:val="bullet"/>
      <w:lvlText w:val="◦"/>
      <w:lvlJc w:val="left"/>
      <w:pPr>
        <w:tabs>
          <w:tab w:val="num" w:pos="2293"/>
        </w:tabs>
        <w:ind w:left="2293" w:hanging="360"/>
      </w:pPr>
      <w:rPr>
        <w:rFonts w:ascii="OpenSymbol" w:hAnsi="OpenSymbol" w:cs="Courier New"/>
        <w:color w:val="000000"/>
        <w:position w:val="0"/>
        <w:sz w:val="24"/>
        <w:vertAlign w:val="baseline"/>
      </w:rPr>
    </w:lvl>
    <w:lvl w:ilvl="2">
      <w:start w:val="1"/>
      <w:numFmt w:val="bullet"/>
      <w:lvlText w:val="▪"/>
      <w:lvlJc w:val="left"/>
      <w:pPr>
        <w:tabs>
          <w:tab w:val="num" w:pos="2653"/>
        </w:tabs>
        <w:ind w:left="2653" w:hanging="360"/>
      </w:pPr>
      <w:rPr>
        <w:rFonts w:ascii="OpenSymbol" w:hAnsi="OpenSymbol" w:cs="Courier New"/>
        <w:color w:val="000000"/>
        <w:position w:val="0"/>
        <w:sz w:val="24"/>
        <w:vertAlign w:val="baseline"/>
      </w:rPr>
    </w:lvl>
    <w:lvl w:ilvl="3">
      <w:start w:val="1"/>
      <w:numFmt w:val="bullet"/>
      <w:lvlText w:val=""/>
      <w:lvlJc w:val="left"/>
      <w:pPr>
        <w:tabs>
          <w:tab w:val="num" w:pos="3013"/>
        </w:tabs>
        <w:ind w:left="3013" w:hanging="360"/>
      </w:pPr>
      <w:rPr>
        <w:rFonts w:ascii="Symbol" w:hAnsi="Symbol"/>
        <w:color w:val="000000"/>
        <w:position w:val="0"/>
        <w:sz w:val="24"/>
        <w:vertAlign w:val="baseline"/>
      </w:rPr>
    </w:lvl>
    <w:lvl w:ilvl="4">
      <w:start w:val="1"/>
      <w:numFmt w:val="bullet"/>
      <w:lvlText w:val="◦"/>
      <w:lvlJc w:val="left"/>
      <w:pPr>
        <w:tabs>
          <w:tab w:val="num" w:pos="3373"/>
        </w:tabs>
        <w:ind w:left="3373" w:hanging="360"/>
      </w:pPr>
      <w:rPr>
        <w:rFonts w:ascii="OpenSymbol" w:hAnsi="OpenSymbol" w:cs="Courier New"/>
        <w:color w:val="000000"/>
        <w:position w:val="0"/>
        <w:sz w:val="24"/>
        <w:vertAlign w:val="baseline"/>
      </w:rPr>
    </w:lvl>
    <w:lvl w:ilvl="5">
      <w:start w:val="1"/>
      <w:numFmt w:val="bullet"/>
      <w:lvlText w:val="▪"/>
      <w:lvlJc w:val="left"/>
      <w:pPr>
        <w:tabs>
          <w:tab w:val="num" w:pos="3733"/>
        </w:tabs>
        <w:ind w:left="3733" w:hanging="360"/>
      </w:pPr>
      <w:rPr>
        <w:rFonts w:ascii="OpenSymbol" w:hAnsi="OpenSymbol" w:cs="Courier New"/>
        <w:color w:val="000000"/>
        <w:position w:val="0"/>
        <w:sz w:val="24"/>
        <w:vertAlign w:val="baseline"/>
      </w:rPr>
    </w:lvl>
    <w:lvl w:ilvl="6">
      <w:start w:val="1"/>
      <w:numFmt w:val="bullet"/>
      <w:lvlText w:val=""/>
      <w:lvlJc w:val="left"/>
      <w:pPr>
        <w:tabs>
          <w:tab w:val="num" w:pos="4093"/>
        </w:tabs>
        <w:ind w:left="4093" w:hanging="360"/>
      </w:pPr>
      <w:rPr>
        <w:rFonts w:ascii="Symbol" w:hAnsi="Symbol"/>
        <w:color w:val="000000"/>
        <w:position w:val="0"/>
        <w:sz w:val="24"/>
        <w:vertAlign w:val="baseline"/>
      </w:rPr>
    </w:lvl>
    <w:lvl w:ilvl="7">
      <w:start w:val="1"/>
      <w:numFmt w:val="bullet"/>
      <w:lvlText w:val="◦"/>
      <w:lvlJc w:val="left"/>
      <w:pPr>
        <w:tabs>
          <w:tab w:val="num" w:pos="4453"/>
        </w:tabs>
        <w:ind w:left="4453" w:hanging="360"/>
      </w:pPr>
      <w:rPr>
        <w:rFonts w:ascii="OpenSymbol" w:hAnsi="OpenSymbol" w:cs="Courier New"/>
        <w:color w:val="000000"/>
        <w:position w:val="0"/>
        <w:sz w:val="24"/>
        <w:vertAlign w:val="baseline"/>
      </w:rPr>
    </w:lvl>
    <w:lvl w:ilvl="8">
      <w:start w:val="1"/>
      <w:numFmt w:val="bullet"/>
      <w:lvlText w:val="▪"/>
      <w:lvlJc w:val="left"/>
      <w:pPr>
        <w:tabs>
          <w:tab w:val="num" w:pos="4813"/>
        </w:tabs>
        <w:ind w:left="4813" w:hanging="360"/>
      </w:pPr>
      <w:rPr>
        <w:rFonts w:ascii="OpenSymbol" w:hAnsi="OpenSymbol" w:cs="Courier New"/>
        <w:color w:val="000000"/>
        <w:position w:val="0"/>
        <w:sz w:val="24"/>
        <w:vertAlign w:val="baseline"/>
      </w:rPr>
    </w:lvl>
  </w:abstractNum>
  <w:abstractNum w:abstractNumId="5" w15:restartNumberingAfterBreak="0">
    <w:nsid w:val="00000006"/>
    <w:multiLevelType w:val="multilevel"/>
    <w:tmpl w:val="736EB2DC"/>
    <w:name w:val="WW8Num23"/>
    <w:lvl w:ilvl="0">
      <w:start w:val="1"/>
      <w:numFmt w:val="decimal"/>
      <w:lvlText w:val="%1."/>
      <w:lvlJc w:val="left"/>
      <w:pPr>
        <w:tabs>
          <w:tab w:val="num" w:pos="720"/>
        </w:tabs>
        <w:ind w:left="720" w:hanging="360"/>
      </w:pPr>
      <w:rPr>
        <w:rFonts w:ascii="Arial" w:eastAsia="ヒラギノ角ゴ Pro W3" w:hAnsi="Arial" w:cs="Arial" w:hint="default"/>
        <w:b/>
        <w:bCs/>
        <w:color w:val="auto"/>
        <w:sz w:val="20"/>
        <w:szCs w:val="22"/>
      </w:rPr>
    </w:lvl>
    <w:lvl w:ilvl="1">
      <w:start w:val="1"/>
      <w:numFmt w:val="decimal"/>
      <w:lvlText w:val="%2."/>
      <w:lvlJc w:val="left"/>
      <w:pPr>
        <w:tabs>
          <w:tab w:val="num" w:pos="1080"/>
        </w:tabs>
        <w:ind w:left="1080" w:hanging="360"/>
      </w:pPr>
      <w:rPr>
        <w:rFonts w:ascii="Arial" w:hAnsi="Arial" w:cs="Arial" w:hint="default"/>
        <w:b/>
        <w:color w:val="auto"/>
        <w:sz w:val="20"/>
      </w:rPr>
    </w:lvl>
    <w:lvl w:ilvl="2">
      <w:start w:val="1"/>
      <w:numFmt w:val="decimal"/>
      <w:lvlText w:val="%3."/>
      <w:lvlJc w:val="left"/>
      <w:pPr>
        <w:tabs>
          <w:tab w:val="num" w:pos="1440"/>
        </w:tabs>
        <w:ind w:left="1440" w:hanging="360"/>
      </w:pPr>
      <w:rPr>
        <w:rFonts w:ascii="Wingdings" w:hAnsi="Wingdings" w:cs="Wingdings"/>
        <w:sz w:val="2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singleLevel"/>
    <w:tmpl w:val="00000007"/>
    <w:name w:val="WW8Num29"/>
    <w:lvl w:ilvl="0">
      <w:start w:val="1"/>
      <w:numFmt w:val="lowerLetter"/>
      <w:lvlText w:val="%1."/>
      <w:lvlJc w:val="left"/>
      <w:pPr>
        <w:tabs>
          <w:tab w:val="num" w:pos="0"/>
        </w:tabs>
        <w:ind w:left="720" w:hanging="360"/>
      </w:pPr>
      <w:rPr>
        <w:rFonts w:ascii="Calibri" w:hAnsi="Calibri" w:cs="Calibri"/>
        <w:b/>
        <w:bCs/>
        <w:sz w:val="28"/>
        <w:szCs w:val="28"/>
      </w:rPr>
    </w:lvl>
  </w:abstractNum>
  <w:abstractNum w:abstractNumId="7" w15:restartNumberingAfterBreak="0">
    <w:nsid w:val="00000008"/>
    <w:multiLevelType w:val="singleLevel"/>
    <w:tmpl w:val="DB34104E"/>
    <w:name w:val="WW8Num30"/>
    <w:lvl w:ilvl="0">
      <w:start w:val="1"/>
      <w:numFmt w:val="lowerLetter"/>
      <w:lvlText w:val="%1)"/>
      <w:lvlJc w:val="left"/>
      <w:pPr>
        <w:tabs>
          <w:tab w:val="num" w:pos="0"/>
        </w:tabs>
        <w:ind w:left="720" w:hanging="360"/>
      </w:pPr>
      <w:rPr>
        <w:rFonts w:ascii="Arial" w:eastAsia="Times New Roman" w:hAnsi="Arial" w:cs="Arial"/>
        <w:bCs/>
        <w:color w:val="auto"/>
        <w:sz w:val="22"/>
        <w:szCs w:val="22"/>
      </w:rPr>
    </w:lvl>
  </w:abstractNum>
  <w:abstractNum w:abstractNumId="8" w15:restartNumberingAfterBreak="0">
    <w:nsid w:val="00000009"/>
    <w:multiLevelType w:val="multilevel"/>
    <w:tmpl w:val="00000009"/>
    <w:name w:val="WW8Num36"/>
    <w:lvl w:ilvl="0">
      <w:start w:val="2"/>
      <w:numFmt w:val="decimal"/>
      <w:lvlText w:val="%1"/>
      <w:lvlJc w:val="left"/>
      <w:pPr>
        <w:tabs>
          <w:tab w:val="num" w:pos="0"/>
        </w:tabs>
        <w:ind w:left="375" w:hanging="375"/>
      </w:pPr>
      <w:rPr>
        <w:rFonts w:ascii="Calibri" w:hAnsi="Calibri" w:cs="Calibri" w:hint="default"/>
        <w:b/>
        <w:bCs/>
        <w:color w:val="632423"/>
        <w:sz w:val="32"/>
        <w:szCs w:val="32"/>
      </w:rPr>
    </w:lvl>
    <w:lvl w:ilvl="1">
      <w:start w:val="1"/>
      <w:numFmt w:val="decimal"/>
      <w:lvlText w:val="%1.%2"/>
      <w:lvlJc w:val="left"/>
      <w:pPr>
        <w:tabs>
          <w:tab w:val="num" w:pos="0"/>
        </w:tabs>
        <w:ind w:left="375" w:hanging="375"/>
      </w:pPr>
      <w:rPr>
        <w:rFonts w:ascii="Calibri" w:hAnsi="Calibri" w:cs="Calibri" w:hint="default"/>
        <w:b/>
        <w:bCs/>
        <w:color w:val="632423"/>
        <w:sz w:val="32"/>
        <w:szCs w:val="32"/>
      </w:rPr>
    </w:lvl>
    <w:lvl w:ilvl="2">
      <w:start w:val="1"/>
      <w:numFmt w:val="decimal"/>
      <w:lvlText w:val="%1.%2.%3"/>
      <w:lvlJc w:val="left"/>
      <w:pPr>
        <w:tabs>
          <w:tab w:val="num" w:pos="0"/>
        </w:tabs>
        <w:ind w:left="720" w:hanging="720"/>
      </w:pPr>
      <w:rPr>
        <w:rFonts w:ascii="Calibri" w:hAnsi="Calibri" w:cs="Calibri" w:hint="default"/>
        <w:b/>
        <w:bCs/>
        <w:color w:val="632423"/>
        <w:sz w:val="32"/>
        <w:szCs w:val="32"/>
      </w:rPr>
    </w:lvl>
    <w:lvl w:ilvl="3">
      <w:start w:val="1"/>
      <w:numFmt w:val="decimal"/>
      <w:lvlText w:val="%1.%2.%3.%4"/>
      <w:lvlJc w:val="left"/>
      <w:pPr>
        <w:tabs>
          <w:tab w:val="num" w:pos="0"/>
        </w:tabs>
        <w:ind w:left="1080" w:hanging="1080"/>
      </w:pPr>
      <w:rPr>
        <w:rFonts w:ascii="Calibri" w:hAnsi="Calibri" w:cs="Calibri" w:hint="default"/>
        <w:b/>
        <w:bCs/>
        <w:color w:val="632423"/>
        <w:sz w:val="32"/>
        <w:szCs w:val="32"/>
      </w:rPr>
    </w:lvl>
    <w:lvl w:ilvl="4">
      <w:start w:val="1"/>
      <w:numFmt w:val="decimal"/>
      <w:lvlText w:val="%1.%2.%3.%4.%5"/>
      <w:lvlJc w:val="left"/>
      <w:pPr>
        <w:tabs>
          <w:tab w:val="num" w:pos="0"/>
        </w:tabs>
        <w:ind w:left="1080" w:hanging="1080"/>
      </w:pPr>
      <w:rPr>
        <w:rFonts w:ascii="Calibri" w:hAnsi="Calibri" w:cs="Calibri" w:hint="default"/>
        <w:b/>
        <w:bCs/>
        <w:color w:val="632423"/>
        <w:sz w:val="32"/>
        <w:szCs w:val="32"/>
      </w:rPr>
    </w:lvl>
    <w:lvl w:ilvl="5">
      <w:start w:val="1"/>
      <w:numFmt w:val="decimal"/>
      <w:lvlText w:val="%1.%2.%3.%4.%5.%6"/>
      <w:lvlJc w:val="left"/>
      <w:pPr>
        <w:tabs>
          <w:tab w:val="num" w:pos="0"/>
        </w:tabs>
        <w:ind w:left="1440" w:hanging="1440"/>
      </w:pPr>
      <w:rPr>
        <w:rFonts w:ascii="Calibri" w:hAnsi="Calibri" w:cs="Calibri" w:hint="default"/>
        <w:b/>
        <w:bCs/>
        <w:color w:val="632423"/>
        <w:sz w:val="32"/>
        <w:szCs w:val="32"/>
      </w:rPr>
    </w:lvl>
    <w:lvl w:ilvl="6">
      <w:start w:val="1"/>
      <w:numFmt w:val="decimal"/>
      <w:lvlText w:val="%1.%2.%3.%4.%5.%6.%7"/>
      <w:lvlJc w:val="left"/>
      <w:pPr>
        <w:tabs>
          <w:tab w:val="num" w:pos="0"/>
        </w:tabs>
        <w:ind w:left="1440" w:hanging="1440"/>
      </w:pPr>
      <w:rPr>
        <w:rFonts w:ascii="Calibri" w:hAnsi="Calibri" w:cs="Calibri" w:hint="default"/>
        <w:b/>
        <w:bCs/>
        <w:color w:val="632423"/>
        <w:sz w:val="32"/>
        <w:szCs w:val="32"/>
      </w:rPr>
    </w:lvl>
    <w:lvl w:ilvl="7">
      <w:start w:val="1"/>
      <w:numFmt w:val="decimal"/>
      <w:lvlText w:val="%1.%2.%3.%4.%5.%6.%7.%8"/>
      <w:lvlJc w:val="left"/>
      <w:pPr>
        <w:tabs>
          <w:tab w:val="num" w:pos="0"/>
        </w:tabs>
        <w:ind w:left="1800" w:hanging="1800"/>
      </w:pPr>
      <w:rPr>
        <w:rFonts w:ascii="Calibri" w:hAnsi="Calibri" w:cs="Calibri" w:hint="default"/>
        <w:b/>
        <w:bCs/>
        <w:color w:val="632423"/>
        <w:sz w:val="32"/>
        <w:szCs w:val="32"/>
      </w:rPr>
    </w:lvl>
    <w:lvl w:ilvl="8">
      <w:start w:val="1"/>
      <w:numFmt w:val="decimal"/>
      <w:lvlText w:val="%1.%2.%3.%4.%5.%6.%7.%8.%9"/>
      <w:lvlJc w:val="left"/>
      <w:pPr>
        <w:tabs>
          <w:tab w:val="num" w:pos="0"/>
        </w:tabs>
        <w:ind w:left="2160" w:hanging="2160"/>
      </w:pPr>
      <w:rPr>
        <w:rFonts w:ascii="Calibri" w:hAnsi="Calibri" w:cs="Calibri" w:hint="default"/>
        <w:b/>
        <w:bCs/>
        <w:color w:val="632423"/>
        <w:sz w:val="32"/>
        <w:szCs w:val="32"/>
      </w:rPr>
    </w:lvl>
  </w:abstractNum>
  <w:abstractNum w:abstractNumId="9" w15:restartNumberingAfterBreak="0">
    <w:nsid w:val="0000000A"/>
    <w:multiLevelType w:val="singleLevel"/>
    <w:tmpl w:val="C9206272"/>
    <w:name w:val="WW8Num37"/>
    <w:lvl w:ilvl="0">
      <w:start w:val="1"/>
      <w:numFmt w:val="bullet"/>
      <w:lvlText w:val=""/>
      <w:lvlJc w:val="left"/>
      <w:pPr>
        <w:tabs>
          <w:tab w:val="num" w:pos="0"/>
        </w:tabs>
        <w:ind w:left="720" w:hanging="360"/>
      </w:pPr>
      <w:rPr>
        <w:rFonts w:ascii="Wingdings" w:hAnsi="Wingdings" w:cs="Arial" w:hint="default"/>
        <w:color w:val="auto"/>
        <w:sz w:val="28"/>
        <w:szCs w:val="28"/>
      </w:rPr>
    </w:lvl>
  </w:abstractNum>
  <w:abstractNum w:abstractNumId="10" w15:restartNumberingAfterBreak="0">
    <w:nsid w:val="0000000B"/>
    <w:multiLevelType w:val="singleLevel"/>
    <w:tmpl w:val="0000000B"/>
    <w:name w:val="WW8Num38"/>
    <w:lvl w:ilvl="0">
      <w:start w:val="1"/>
      <w:numFmt w:val="lowerLetter"/>
      <w:lvlText w:val="%1."/>
      <w:lvlJc w:val="left"/>
      <w:pPr>
        <w:tabs>
          <w:tab w:val="num" w:pos="0"/>
        </w:tabs>
        <w:ind w:left="720" w:hanging="360"/>
      </w:pPr>
      <w:rPr>
        <w:rFonts w:ascii="Times New Roman" w:eastAsia="ヒラギノ角ゴ Pro W3" w:hAnsi="Times New Roman" w:cs="Arial"/>
        <w:b/>
        <w:bCs/>
        <w:color w:val="000000"/>
        <w:position w:val="0"/>
        <w:sz w:val="24"/>
        <w:szCs w:val="20"/>
        <w:vertAlign w:val="baseline"/>
      </w:rPr>
    </w:lvl>
  </w:abstractNum>
  <w:abstractNum w:abstractNumId="11" w15:restartNumberingAfterBreak="0">
    <w:nsid w:val="0000000C"/>
    <w:multiLevelType w:val="singleLevel"/>
    <w:tmpl w:val="0000000C"/>
    <w:name w:val="WW8Num39"/>
    <w:lvl w:ilvl="0">
      <w:numFmt w:val="bullet"/>
      <w:lvlText w:val="-"/>
      <w:lvlJc w:val="left"/>
      <w:pPr>
        <w:tabs>
          <w:tab w:val="num" w:pos="0"/>
        </w:tabs>
        <w:ind w:left="720" w:hanging="360"/>
      </w:pPr>
      <w:rPr>
        <w:rFonts w:ascii="Calibri" w:hAnsi="Calibri" w:cs="Symbol"/>
        <w:bCs/>
        <w:color w:val="000000"/>
        <w:sz w:val="22"/>
        <w:szCs w:val="20"/>
      </w:rPr>
    </w:lvl>
  </w:abstractNum>
  <w:abstractNum w:abstractNumId="12" w15:restartNumberingAfterBreak="0">
    <w:nsid w:val="0000000D"/>
    <w:multiLevelType w:val="multilevel"/>
    <w:tmpl w:val="0000000D"/>
    <w:name w:val="WW8Num40"/>
    <w:lvl w:ilvl="0">
      <w:start w:val="1"/>
      <w:numFmt w:val="upperLetter"/>
      <w:lvlText w:val="%1."/>
      <w:lvlJc w:val="left"/>
      <w:pPr>
        <w:tabs>
          <w:tab w:val="num" w:pos="0"/>
        </w:tabs>
        <w:ind w:left="0" w:firstLine="0"/>
      </w:pPr>
      <w:rPr>
        <w:rFonts w:ascii="Calibri" w:eastAsia="ヒラギノ角ゴ Pro W3" w:hAnsi="Calibri" w:cs="Calibri"/>
        <w:b/>
        <w:bCs/>
        <w:i/>
        <w:color w:val="000000"/>
        <w:sz w:val="22"/>
        <w:szCs w:val="20"/>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3" w15:restartNumberingAfterBreak="0">
    <w:nsid w:val="0000000F"/>
    <w:multiLevelType w:val="multilevel"/>
    <w:tmpl w:val="0000000F"/>
    <w:name w:val="WW8Num49"/>
    <w:lvl w:ilvl="0">
      <w:start w:val="1"/>
      <w:numFmt w:val="decimal"/>
      <w:lvlText w:val="%1."/>
      <w:lvlJc w:val="left"/>
      <w:pPr>
        <w:tabs>
          <w:tab w:val="num" w:pos="1080"/>
        </w:tabs>
        <w:ind w:left="1080" w:hanging="360"/>
      </w:pPr>
      <w:rPr>
        <w:rFonts w:ascii="Calibri" w:eastAsia="ヒラギノ角ゴ Pro W3" w:hAnsi="Calibri" w:cs="Calibri" w:hint="default"/>
        <w:bCs/>
        <w:color w:val="000000"/>
        <w:position w:val="0"/>
        <w:sz w:val="22"/>
        <w:szCs w:val="20"/>
        <w:vertAlign w:val="baseline"/>
      </w:rPr>
    </w:lvl>
    <w:lvl w:ilvl="1">
      <w:start w:val="1"/>
      <w:numFmt w:val="bullet"/>
      <w:lvlText w:val="o"/>
      <w:lvlJc w:val="left"/>
      <w:pPr>
        <w:tabs>
          <w:tab w:val="num" w:pos="360"/>
        </w:tabs>
        <w:ind w:left="360" w:firstLine="1080"/>
      </w:pPr>
      <w:rPr>
        <w:rFonts w:ascii="Courier New" w:hAnsi="Courier New" w:cs="Courier New" w:hint="default"/>
        <w:color w:val="000000"/>
        <w:position w:val="0"/>
        <w:sz w:val="24"/>
        <w:vertAlign w:val="baseline"/>
      </w:rPr>
    </w:lvl>
    <w:lvl w:ilvl="2">
      <w:start w:val="1"/>
      <w:numFmt w:val="bullet"/>
      <w:lvlText w:val=""/>
      <w:lvlJc w:val="left"/>
      <w:pPr>
        <w:tabs>
          <w:tab w:val="num" w:pos="360"/>
        </w:tabs>
        <w:ind w:left="360" w:firstLine="1800"/>
      </w:pPr>
      <w:rPr>
        <w:rFonts w:ascii="Wingdings" w:hAnsi="Wingdings" w:cs="Wingdings" w:hint="default"/>
        <w:color w:val="000000"/>
        <w:position w:val="0"/>
        <w:sz w:val="24"/>
        <w:vertAlign w:val="baseline"/>
      </w:rPr>
    </w:lvl>
    <w:lvl w:ilvl="3">
      <w:start w:val="1"/>
      <w:numFmt w:val="bullet"/>
      <w:lvlText w:val="•"/>
      <w:lvlJc w:val="left"/>
      <w:pPr>
        <w:tabs>
          <w:tab w:val="num" w:pos="360"/>
        </w:tabs>
        <w:ind w:left="360" w:firstLine="2520"/>
      </w:pPr>
      <w:rPr>
        <w:rFonts w:ascii="Lucida Grande" w:hAnsi="Lucida Grande" w:cs="Symbol" w:hint="default"/>
        <w:color w:val="000000"/>
        <w:position w:val="0"/>
        <w:sz w:val="24"/>
        <w:vertAlign w:val="baseline"/>
      </w:rPr>
    </w:lvl>
    <w:lvl w:ilvl="4">
      <w:start w:val="1"/>
      <w:numFmt w:val="bullet"/>
      <w:lvlText w:val="o"/>
      <w:lvlJc w:val="left"/>
      <w:pPr>
        <w:tabs>
          <w:tab w:val="num" w:pos="360"/>
        </w:tabs>
        <w:ind w:left="360" w:firstLine="3240"/>
      </w:pPr>
      <w:rPr>
        <w:rFonts w:ascii="Courier New" w:hAnsi="Courier New" w:cs="Courier New" w:hint="default"/>
        <w:color w:val="000000"/>
        <w:position w:val="0"/>
        <w:sz w:val="24"/>
        <w:vertAlign w:val="baseline"/>
      </w:rPr>
    </w:lvl>
    <w:lvl w:ilvl="5">
      <w:start w:val="1"/>
      <w:numFmt w:val="bullet"/>
      <w:lvlText w:val=""/>
      <w:lvlJc w:val="left"/>
      <w:pPr>
        <w:tabs>
          <w:tab w:val="num" w:pos="360"/>
        </w:tabs>
        <w:ind w:left="360" w:firstLine="3960"/>
      </w:pPr>
      <w:rPr>
        <w:rFonts w:ascii="Wingdings" w:hAnsi="Wingdings" w:cs="Wingdings" w:hint="default"/>
        <w:color w:val="000000"/>
        <w:position w:val="0"/>
        <w:sz w:val="24"/>
        <w:vertAlign w:val="baseline"/>
      </w:rPr>
    </w:lvl>
    <w:lvl w:ilvl="6">
      <w:start w:val="1"/>
      <w:numFmt w:val="bullet"/>
      <w:lvlText w:val="•"/>
      <w:lvlJc w:val="left"/>
      <w:pPr>
        <w:tabs>
          <w:tab w:val="num" w:pos="360"/>
        </w:tabs>
        <w:ind w:left="360" w:firstLine="4680"/>
      </w:pPr>
      <w:rPr>
        <w:rFonts w:ascii="Lucida Grande" w:hAnsi="Lucida Grande" w:cs="Symbol" w:hint="default"/>
        <w:color w:val="000000"/>
        <w:position w:val="0"/>
        <w:sz w:val="24"/>
        <w:vertAlign w:val="baseline"/>
      </w:rPr>
    </w:lvl>
    <w:lvl w:ilvl="7">
      <w:start w:val="1"/>
      <w:numFmt w:val="bullet"/>
      <w:lvlText w:val="o"/>
      <w:lvlJc w:val="left"/>
      <w:pPr>
        <w:tabs>
          <w:tab w:val="num" w:pos="360"/>
        </w:tabs>
        <w:ind w:left="360" w:firstLine="5400"/>
      </w:pPr>
      <w:rPr>
        <w:rFonts w:ascii="Courier New" w:hAnsi="Courier New" w:cs="Courier New" w:hint="default"/>
        <w:color w:val="000000"/>
        <w:position w:val="0"/>
        <w:sz w:val="24"/>
        <w:vertAlign w:val="baseline"/>
      </w:rPr>
    </w:lvl>
    <w:lvl w:ilvl="8">
      <w:start w:val="1"/>
      <w:numFmt w:val="bullet"/>
      <w:lvlText w:val=""/>
      <w:lvlJc w:val="left"/>
      <w:pPr>
        <w:tabs>
          <w:tab w:val="num" w:pos="360"/>
        </w:tabs>
        <w:ind w:left="360" w:firstLine="6120"/>
      </w:pPr>
      <w:rPr>
        <w:rFonts w:ascii="Wingdings" w:hAnsi="Wingdings" w:cs="Wingdings" w:hint="default"/>
        <w:color w:val="000000"/>
        <w:position w:val="0"/>
        <w:sz w:val="24"/>
        <w:vertAlign w:val="baseline"/>
      </w:rPr>
    </w:lvl>
  </w:abstractNum>
  <w:abstractNum w:abstractNumId="14" w15:restartNumberingAfterBreak="0">
    <w:nsid w:val="00000010"/>
    <w:multiLevelType w:val="singleLevel"/>
    <w:tmpl w:val="00000010"/>
    <w:name w:val="WW8Num25"/>
    <w:lvl w:ilvl="0">
      <w:start w:val="1"/>
      <w:numFmt w:val="bullet"/>
      <w:lvlText w:val=""/>
      <w:lvlJc w:val="left"/>
      <w:pPr>
        <w:tabs>
          <w:tab w:val="num" w:pos="1800"/>
        </w:tabs>
        <w:ind w:left="1800" w:hanging="360"/>
      </w:pPr>
      <w:rPr>
        <w:rFonts w:ascii="Symbol" w:hAnsi="Symbol" w:cs="Symbol" w:hint="default"/>
      </w:rPr>
    </w:lvl>
  </w:abstractNum>
  <w:abstractNum w:abstractNumId="15" w15:restartNumberingAfterBreak="0">
    <w:nsid w:val="048176AF"/>
    <w:multiLevelType w:val="hybridMultilevel"/>
    <w:tmpl w:val="D9123860"/>
    <w:lvl w:ilvl="0" w:tplc="1EC4B0B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6DC636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0A8F5D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4F07BC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F2664E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62AC36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D0694C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454952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4F4E8A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048339E9"/>
    <w:multiLevelType w:val="hybridMultilevel"/>
    <w:tmpl w:val="EBB28FEE"/>
    <w:lvl w:ilvl="0" w:tplc="04100017">
      <w:start w:val="1"/>
      <w:numFmt w:val="lowerLetter"/>
      <w:lvlText w:val="%1)"/>
      <w:lvlJc w:val="left"/>
      <w:pPr>
        <w:ind w:left="720" w:hanging="360"/>
      </w:pPr>
    </w:lvl>
    <w:lvl w:ilvl="1" w:tplc="38A46F86">
      <w:start w:val="1"/>
      <w:numFmt w:val="bullet"/>
      <w:lvlText w:val="o"/>
      <w:lvlJc w:val="left"/>
      <w:pPr>
        <w:ind w:left="720" w:hanging="36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079C1943"/>
    <w:multiLevelType w:val="hybridMultilevel"/>
    <w:tmpl w:val="94E6A6B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08566F55"/>
    <w:multiLevelType w:val="hybridMultilevel"/>
    <w:tmpl w:val="EBAEF6C6"/>
    <w:lvl w:ilvl="0" w:tplc="04100017">
      <w:start w:val="1"/>
      <w:numFmt w:val="lowerLetter"/>
      <w:lvlText w:val="%1)"/>
      <w:lvlJc w:val="left"/>
      <w:pPr>
        <w:ind w:left="360"/>
      </w:pPr>
      <w:rPr>
        <w:b w:val="0"/>
        <w:i w:val="0"/>
        <w:strike w:val="0"/>
        <w:dstrike w:val="0"/>
        <w:color w:val="000000"/>
        <w:sz w:val="15"/>
        <w:szCs w:val="15"/>
        <w:u w:val="none" w:color="000000"/>
        <w:bdr w:val="none" w:sz="0" w:space="0" w:color="auto"/>
        <w:shd w:val="clear" w:color="auto" w:fill="auto"/>
        <w:vertAlign w:val="baseline"/>
      </w:rPr>
    </w:lvl>
    <w:lvl w:ilvl="1" w:tplc="310AD152">
      <w:start w:val="1"/>
      <w:numFmt w:val="bullet"/>
      <w:lvlText w:val="▪"/>
      <w:lvlJc w:val="left"/>
      <w:pPr>
        <w:ind w:left="705"/>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2" w:tplc="F7143A94">
      <w:start w:val="1"/>
      <w:numFmt w:val="bullet"/>
      <w:lvlText w:val="▪"/>
      <w:lvlJc w:val="left"/>
      <w:pPr>
        <w:ind w:left="144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3" w:tplc="95926B92">
      <w:start w:val="1"/>
      <w:numFmt w:val="bullet"/>
      <w:lvlText w:val="•"/>
      <w:lvlJc w:val="left"/>
      <w:pPr>
        <w:ind w:left="216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4" w:tplc="38A46F86">
      <w:start w:val="1"/>
      <w:numFmt w:val="bullet"/>
      <w:lvlText w:val="o"/>
      <w:lvlJc w:val="left"/>
      <w:pPr>
        <w:ind w:left="288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5" w:tplc="BF800D90">
      <w:start w:val="1"/>
      <w:numFmt w:val="bullet"/>
      <w:lvlText w:val="▪"/>
      <w:lvlJc w:val="left"/>
      <w:pPr>
        <w:ind w:left="360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6" w:tplc="B4C2ECFE">
      <w:start w:val="1"/>
      <w:numFmt w:val="bullet"/>
      <w:lvlText w:val="•"/>
      <w:lvlJc w:val="left"/>
      <w:pPr>
        <w:ind w:left="432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7" w:tplc="778C93E6">
      <w:start w:val="1"/>
      <w:numFmt w:val="bullet"/>
      <w:lvlText w:val="o"/>
      <w:lvlJc w:val="left"/>
      <w:pPr>
        <w:ind w:left="504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8" w:tplc="4D30B152">
      <w:start w:val="1"/>
      <w:numFmt w:val="bullet"/>
      <w:lvlText w:val="▪"/>
      <w:lvlJc w:val="left"/>
      <w:pPr>
        <w:ind w:left="576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abstractNum>
  <w:abstractNum w:abstractNumId="19" w15:restartNumberingAfterBreak="0">
    <w:nsid w:val="140E0B3B"/>
    <w:multiLevelType w:val="hybridMultilevel"/>
    <w:tmpl w:val="180287E4"/>
    <w:lvl w:ilvl="0" w:tplc="B680B9A4">
      <w:start w:val="1"/>
      <w:numFmt w:val="lowerLetter"/>
      <w:lvlText w:val="%1)"/>
      <w:lvlJc w:val="left"/>
      <w:pPr>
        <w:ind w:left="36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1" w:tplc="681C9826">
      <w:start w:val="1"/>
      <w:numFmt w:val="bullet"/>
      <w:lvlText w:val="▪"/>
      <w:lvlJc w:val="left"/>
      <w:pPr>
        <w:ind w:left="705"/>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2" w:tplc="8708BD98">
      <w:start w:val="1"/>
      <w:numFmt w:val="bullet"/>
      <w:lvlText w:val="▪"/>
      <w:lvlJc w:val="left"/>
      <w:pPr>
        <w:ind w:left="144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3" w:tplc="EEC211B2">
      <w:start w:val="1"/>
      <w:numFmt w:val="bullet"/>
      <w:lvlText w:val="•"/>
      <w:lvlJc w:val="left"/>
      <w:pPr>
        <w:ind w:left="216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4" w:tplc="1E4EECCC">
      <w:start w:val="1"/>
      <w:numFmt w:val="bullet"/>
      <w:lvlText w:val="o"/>
      <w:lvlJc w:val="left"/>
      <w:pPr>
        <w:ind w:left="288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5" w:tplc="E884B220">
      <w:start w:val="1"/>
      <w:numFmt w:val="bullet"/>
      <w:lvlText w:val="▪"/>
      <w:lvlJc w:val="left"/>
      <w:pPr>
        <w:ind w:left="360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6" w:tplc="15744F9C">
      <w:start w:val="1"/>
      <w:numFmt w:val="bullet"/>
      <w:lvlText w:val="•"/>
      <w:lvlJc w:val="left"/>
      <w:pPr>
        <w:ind w:left="432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7" w:tplc="6D723D90">
      <w:start w:val="1"/>
      <w:numFmt w:val="bullet"/>
      <w:lvlText w:val="o"/>
      <w:lvlJc w:val="left"/>
      <w:pPr>
        <w:ind w:left="504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8" w:tplc="2A44FDE6">
      <w:start w:val="1"/>
      <w:numFmt w:val="bullet"/>
      <w:lvlText w:val="▪"/>
      <w:lvlJc w:val="left"/>
      <w:pPr>
        <w:ind w:left="576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abstractNum>
  <w:abstractNum w:abstractNumId="20" w15:restartNumberingAfterBreak="0">
    <w:nsid w:val="17EA0EDB"/>
    <w:multiLevelType w:val="multilevel"/>
    <w:tmpl w:val="320677A0"/>
    <w:styleLink w:val="WWNum14"/>
    <w:lvl w:ilvl="0">
      <w:numFmt w:val="bullet"/>
      <w:lvlText w:val="–"/>
      <w:lvlJc w:val="left"/>
      <w:rPr>
        <w:rFonts w:ascii="OpenSymbol" w:eastAsia="Times New Roman" w:hAnsi="OpenSymbol"/>
        <w:b w:val="0"/>
      </w:rPr>
    </w:lvl>
    <w:lvl w:ilvl="1">
      <w:numFmt w:val="bullet"/>
      <w:lvlText w:val="–"/>
      <w:lvlJc w:val="left"/>
      <w:rPr>
        <w:rFonts w:ascii="OpenSymbol" w:eastAsia="Times New Roman" w:hAnsi="OpenSymbol"/>
      </w:rPr>
    </w:lvl>
    <w:lvl w:ilvl="2">
      <w:numFmt w:val="bullet"/>
      <w:lvlText w:val="–"/>
      <w:lvlJc w:val="left"/>
      <w:rPr>
        <w:rFonts w:ascii="OpenSymbol" w:eastAsia="Times New Roman" w:hAnsi="OpenSymbol"/>
      </w:rPr>
    </w:lvl>
    <w:lvl w:ilvl="3">
      <w:numFmt w:val="bullet"/>
      <w:lvlText w:val="–"/>
      <w:lvlJc w:val="left"/>
      <w:rPr>
        <w:rFonts w:ascii="OpenSymbol" w:eastAsia="Times New Roman" w:hAnsi="OpenSymbol"/>
      </w:rPr>
    </w:lvl>
    <w:lvl w:ilvl="4">
      <w:numFmt w:val="bullet"/>
      <w:lvlText w:val="–"/>
      <w:lvlJc w:val="left"/>
      <w:rPr>
        <w:rFonts w:ascii="OpenSymbol" w:eastAsia="Times New Roman" w:hAnsi="OpenSymbol"/>
      </w:rPr>
    </w:lvl>
    <w:lvl w:ilvl="5">
      <w:numFmt w:val="bullet"/>
      <w:lvlText w:val="–"/>
      <w:lvlJc w:val="left"/>
      <w:rPr>
        <w:rFonts w:ascii="OpenSymbol" w:eastAsia="Times New Roman" w:hAnsi="OpenSymbol"/>
      </w:rPr>
    </w:lvl>
    <w:lvl w:ilvl="6">
      <w:numFmt w:val="bullet"/>
      <w:lvlText w:val="–"/>
      <w:lvlJc w:val="left"/>
      <w:rPr>
        <w:rFonts w:ascii="OpenSymbol" w:eastAsia="Times New Roman" w:hAnsi="OpenSymbol"/>
      </w:rPr>
    </w:lvl>
    <w:lvl w:ilvl="7">
      <w:numFmt w:val="bullet"/>
      <w:lvlText w:val="–"/>
      <w:lvlJc w:val="left"/>
      <w:rPr>
        <w:rFonts w:ascii="OpenSymbol" w:eastAsia="Times New Roman" w:hAnsi="OpenSymbol"/>
      </w:rPr>
    </w:lvl>
    <w:lvl w:ilvl="8">
      <w:numFmt w:val="bullet"/>
      <w:lvlText w:val="–"/>
      <w:lvlJc w:val="left"/>
      <w:rPr>
        <w:rFonts w:ascii="OpenSymbol" w:eastAsia="Times New Roman" w:hAnsi="OpenSymbol"/>
      </w:rPr>
    </w:lvl>
  </w:abstractNum>
  <w:abstractNum w:abstractNumId="21" w15:restartNumberingAfterBreak="0">
    <w:nsid w:val="1BB81D20"/>
    <w:multiLevelType w:val="hybridMultilevel"/>
    <w:tmpl w:val="34482888"/>
    <w:lvl w:ilvl="0" w:tplc="04100005">
      <w:start w:val="1"/>
      <w:numFmt w:val="bullet"/>
      <w:lvlText w:val=""/>
      <w:lvlJc w:val="left"/>
      <w:pPr>
        <w:ind w:left="705" w:hanging="360"/>
      </w:pPr>
      <w:rPr>
        <w:rFonts w:ascii="Wingdings" w:hAnsi="Wingdings" w:hint="default"/>
      </w:rPr>
    </w:lvl>
    <w:lvl w:ilvl="1" w:tplc="04100003" w:tentative="1">
      <w:start w:val="1"/>
      <w:numFmt w:val="bullet"/>
      <w:lvlText w:val="o"/>
      <w:lvlJc w:val="left"/>
      <w:pPr>
        <w:ind w:left="1425" w:hanging="360"/>
      </w:pPr>
      <w:rPr>
        <w:rFonts w:ascii="Courier New" w:hAnsi="Courier New" w:cs="Courier New" w:hint="default"/>
      </w:rPr>
    </w:lvl>
    <w:lvl w:ilvl="2" w:tplc="04100005" w:tentative="1">
      <w:start w:val="1"/>
      <w:numFmt w:val="bullet"/>
      <w:lvlText w:val=""/>
      <w:lvlJc w:val="left"/>
      <w:pPr>
        <w:ind w:left="2145" w:hanging="360"/>
      </w:pPr>
      <w:rPr>
        <w:rFonts w:ascii="Wingdings" w:hAnsi="Wingdings" w:hint="default"/>
      </w:rPr>
    </w:lvl>
    <w:lvl w:ilvl="3" w:tplc="04100001" w:tentative="1">
      <w:start w:val="1"/>
      <w:numFmt w:val="bullet"/>
      <w:lvlText w:val=""/>
      <w:lvlJc w:val="left"/>
      <w:pPr>
        <w:ind w:left="2865" w:hanging="360"/>
      </w:pPr>
      <w:rPr>
        <w:rFonts w:ascii="Symbol" w:hAnsi="Symbol" w:hint="default"/>
      </w:rPr>
    </w:lvl>
    <w:lvl w:ilvl="4" w:tplc="04100003" w:tentative="1">
      <w:start w:val="1"/>
      <w:numFmt w:val="bullet"/>
      <w:lvlText w:val="o"/>
      <w:lvlJc w:val="left"/>
      <w:pPr>
        <w:ind w:left="3585" w:hanging="360"/>
      </w:pPr>
      <w:rPr>
        <w:rFonts w:ascii="Courier New" w:hAnsi="Courier New" w:cs="Courier New" w:hint="default"/>
      </w:rPr>
    </w:lvl>
    <w:lvl w:ilvl="5" w:tplc="04100005" w:tentative="1">
      <w:start w:val="1"/>
      <w:numFmt w:val="bullet"/>
      <w:lvlText w:val=""/>
      <w:lvlJc w:val="left"/>
      <w:pPr>
        <w:ind w:left="4305" w:hanging="360"/>
      </w:pPr>
      <w:rPr>
        <w:rFonts w:ascii="Wingdings" w:hAnsi="Wingdings" w:hint="default"/>
      </w:rPr>
    </w:lvl>
    <w:lvl w:ilvl="6" w:tplc="04100001" w:tentative="1">
      <w:start w:val="1"/>
      <w:numFmt w:val="bullet"/>
      <w:lvlText w:val=""/>
      <w:lvlJc w:val="left"/>
      <w:pPr>
        <w:ind w:left="5025" w:hanging="360"/>
      </w:pPr>
      <w:rPr>
        <w:rFonts w:ascii="Symbol" w:hAnsi="Symbol" w:hint="default"/>
      </w:rPr>
    </w:lvl>
    <w:lvl w:ilvl="7" w:tplc="04100003" w:tentative="1">
      <w:start w:val="1"/>
      <w:numFmt w:val="bullet"/>
      <w:lvlText w:val="o"/>
      <w:lvlJc w:val="left"/>
      <w:pPr>
        <w:ind w:left="5745" w:hanging="360"/>
      </w:pPr>
      <w:rPr>
        <w:rFonts w:ascii="Courier New" w:hAnsi="Courier New" w:cs="Courier New" w:hint="default"/>
      </w:rPr>
    </w:lvl>
    <w:lvl w:ilvl="8" w:tplc="04100005" w:tentative="1">
      <w:start w:val="1"/>
      <w:numFmt w:val="bullet"/>
      <w:lvlText w:val=""/>
      <w:lvlJc w:val="left"/>
      <w:pPr>
        <w:ind w:left="6465" w:hanging="360"/>
      </w:pPr>
      <w:rPr>
        <w:rFonts w:ascii="Wingdings" w:hAnsi="Wingdings" w:hint="default"/>
      </w:rPr>
    </w:lvl>
  </w:abstractNum>
  <w:abstractNum w:abstractNumId="22" w15:restartNumberingAfterBreak="0">
    <w:nsid w:val="1D516220"/>
    <w:multiLevelType w:val="hybridMultilevel"/>
    <w:tmpl w:val="1D98C664"/>
    <w:lvl w:ilvl="0" w:tplc="FFFFFFFF">
      <w:start w:val="1"/>
      <w:numFmt w:val="lowerLetter"/>
      <w:lvlText w:val="%1)"/>
      <w:lvlJc w:val="left"/>
      <w:pPr>
        <w:ind w:left="720" w:hanging="360"/>
      </w:pPr>
    </w:lvl>
    <w:lvl w:ilvl="1" w:tplc="04100005">
      <w:start w:val="1"/>
      <w:numFmt w:val="bullet"/>
      <w:lvlText w:val=""/>
      <w:lvlJc w:val="left"/>
      <w:pPr>
        <w:ind w:left="72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DAA3171"/>
    <w:multiLevelType w:val="hybridMultilevel"/>
    <w:tmpl w:val="E1226A8E"/>
    <w:lvl w:ilvl="0" w:tplc="04100005">
      <w:start w:val="1"/>
      <w:numFmt w:val="bullet"/>
      <w:lvlText w:val=""/>
      <w:lvlJc w:val="left"/>
      <w:pPr>
        <w:ind w:left="705" w:hanging="360"/>
      </w:pPr>
      <w:rPr>
        <w:rFonts w:ascii="Wingdings" w:hAnsi="Wingdings" w:hint="default"/>
      </w:rPr>
    </w:lvl>
    <w:lvl w:ilvl="1" w:tplc="04100003" w:tentative="1">
      <w:start w:val="1"/>
      <w:numFmt w:val="bullet"/>
      <w:lvlText w:val="o"/>
      <w:lvlJc w:val="left"/>
      <w:pPr>
        <w:ind w:left="1425" w:hanging="360"/>
      </w:pPr>
      <w:rPr>
        <w:rFonts w:ascii="Courier New" w:hAnsi="Courier New" w:cs="Courier New" w:hint="default"/>
      </w:rPr>
    </w:lvl>
    <w:lvl w:ilvl="2" w:tplc="04100005" w:tentative="1">
      <w:start w:val="1"/>
      <w:numFmt w:val="bullet"/>
      <w:lvlText w:val=""/>
      <w:lvlJc w:val="left"/>
      <w:pPr>
        <w:ind w:left="2145" w:hanging="360"/>
      </w:pPr>
      <w:rPr>
        <w:rFonts w:ascii="Wingdings" w:hAnsi="Wingdings" w:hint="default"/>
      </w:rPr>
    </w:lvl>
    <w:lvl w:ilvl="3" w:tplc="04100001" w:tentative="1">
      <w:start w:val="1"/>
      <w:numFmt w:val="bullet"/>
      <w:lvlText w:val=""/>
      <w:lvlJc w:val="left"/>
      <w:pPr>
        <w:ind w:left="2865" w:hanging="360"/>
      </w:pPr>
      <w:rPr>
        <w:rFonts w:ascii="Symbol" w:hAnsi="Symbol" w:hint="default"/>
      </w:rPr>
    </w:lvl>
    <w:lvl w:ilvl="4" w:tplc="04100003" w:tentative="1">
      <w:start w:val="1"/>
      <w:numFmt w:val="bullet"/>
      <w:lvlText w:val="o"/>
      <w:lvlJc w:val="left"/>
      <w:pPr>
        <w:ind w:left="3585" w:hanging="360"/>
      </w:pPr>
      <w:rPr>
        <w:rFonts w:ascii="Courier New" w:hAnsi="Courier New" w:cs="Courier New" w:hint="default"/>
      </w:rPr>
    </w:lvl>
    <w:lvl w:ilvl="5" w:tplc="04100005" w:tentative="1">
      <w:start w:val="1"/>
      <w:numFmt w:val="bullet"/>
      <w:lvlText w:val=""/>
      <w:lvlJc w:val="left"/>
      <w:pPr>
        <w:ind w:left="4305" w:hanging="360"/>
      </w:pPr>
      <w:rPr>
        <w:rFonts w:ascii="Wingdings" w:hAnsi="Wingdings" w:hint="default"/>
      </w:rPr>
    </w:lvl>
    <w:lvl w:ilvl="6" w:tplc="04100001" w:tentative="1">
      <w:start w:val="1"/>
      <w:numFmt w:val="bullet"/>
      <w:lvlText w:val=""/>
      <w:lvlJc w:val="left"/>
      <w:pPr>
        <w:ind w:left="5025" w:hanging="360"/>
      </w:pPr>
      <w:rPr>
        <w:rFonts w:ascii="Symbol" w:hAnsi="Symbol" w:hint="default"/>
      </w:rPr>
    </w:lvl>
    <w:lvl w:ilvl="7" w:tplc="04100003" w:tentative="1">
      <w:start w:val="1"/>
      <w:numFmt w:val="bullet"/>
      <w:lvlText w:val="o"/>
      <w:lvlJc w:val="left"/>
      <w:pPr>
        <w:ind w:left="5745" w:hanging="360"/>
      </w:pPr>
      <w:rPr>
        <w:rFonts w:ascii="Courier New" w:hAnsi="Courier New" w:cs="Courier New" w:hint="default"/>
      </w:rPr>
    </w:lvl>
    <w:lvl w:ilvl="8" w:tplc="04100005" w:tentative="1">
      <w:start w:val="1"/>
      <w:numFmt w:val="bullet"/>
      <w:lvlText w:val=""/>
      <w:lvlJc w:val="left"/>
      <w:pPr>
        <w:ind w:left="6465" w:hanging="360"/>
      </w:pPr>
      <w:rPr>
        <w:rFonts w:ascii="Wingdings" w:hAnsi="Wingdings" w:hint="default"/>
      </w:rPr>
    </w:lvl>
  </w:abstractNum>
  <w:abstractNum w:abstractNumId="24" w15:restartNumberingAfterBreak="0">
    <w:nsid w:val="21D63EFD"/>
    <w:multiLevelType w:val="hybridMultilevel"/>
    <w:tmpl w:val="33EC3AD4"/>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B0463BD"/>
    <w:multiLevelType w:val="hybridMultilevel"/>
    <w:tmpl w:val="346460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2B6621E5"/>
    <w:multiLevelType w:val="hybridMultilevel"/>
    <w:tmpl w:val="284E95BA"/>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7" w15:restartNumberingAfterBreak="0">
    <w:nsid w:val="2E5C3B9F"/>
    <w:multiLevelType w:val="hybridMultilevel"/>
    <w:tmpl w:val="9DE62212"/>
    <w:lvl w:ilvl="0" w:tplc="FFFFFFFF">
      <w:start w:val="1"/>
      <w:numFmt w:val="lowerLetter"/>
      <w:lvlText w:val="%1)"/>
      <w:lvlJc w:val="left"/>
      <w:pPr>
        <w:ind w:left="720" w:hanging="360"/>
      </w:pPr>
    </w:lvl>
    <w:lvl w:ilvl="1" w:tplc="0410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0765E49"/>
    <w:multiLevelType w:val="hybridMultilevel"/>
    <w:tmpl w:val="5A90D4A8"/>
    <w:lvl w:ilvl="0" w:tplc="BC5494D0">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34665FC4"/>
    <w:multiLevelType w:val="hybridMultilevel"/>
    <w:tmpl w:val="1DB61FF4"/>
    <w:lvl w:ilvl="0" w:tplc="31FC07FA">
      <w:start w:val="1"/>
      <w:numFmt w:val="decimal"/>
      <w:lvlText w:val="%1."/>
      <w:lvlJc w:val="left"/>
      <w:pPr>
        <w:ind w:left="720"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34AE2E97"/>
    <w:multiLevelType w:val="hybridMultilevel"/>
    <w:tmpl w:val="2FBE154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3C210AF0"/>
    <w:multiLevelType w:val="hybridMultilevel"/>
    <w:tmpl w:val="C0226652"/>
    <w:lvl w:ilvl="0" w:tplc="38A46F86">
      <w:start w:val="1"/>
      <w:numFmt w:val="bullet"/>
      <w:lvlText w:val="o"/>
      <w:lvlJc w:val="left"/>
      <w:pPr>
        <w:ind w:left="720" w:hanging="36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3E335AD3"/>
    <w:multiLevelType w:val="hybridMultilevel"/>
    <w:tmpl w:val="8A00837E"/>
    <w:lvl w:ilvl="0" w:tplc="04100017">
      <w:start w:val="1"/>
      <w:numFmt w:val="lowerLetter"/>
      <w:lvlText w:val="%1)"/>
      <w:lvlJc w:val="left"/>
      <w:pPr>
        <w:ind w:left="720" w:hanging="360"/>
      </w:pPr>
    </w:lvl>
    <w:lvl w:ilvl="1" w:tplc="38A46F86">
      <w:start w:val="1"/>
      <w:numFmt w:val="bullet"/>
      <w:lvlText w:val="o"/>
      <w:lvlJc w:val="left"/>
      <w:pPr>
        <w:ind w:left="720" w:hanging="36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43B94F11"/>
    <w:multiLevelType w:val="hybridMultilevel"/>
    <w:tmpl w:val="105A93C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45F04CCC"/>
    <w:multiLevelType w:val="hybridMultilevel"/>
    <w:tmpl w:val="F692DE1E"/>
    <w:lvl w:ilvl="0" w:tplc="38A46F86">
      <w:start w:val="1"/>
      <w:numFmt w:val="bullet"/>
      <w:lvlText w:val="o"/>
      <w:lvlJc w:val="left"/>
      <w:pPr>
        <w:ind w:left="720" w:hanging="36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88A63C6"/>
    <w:multiLevelType w:val="hybridMultilevel"/>
    <w:tmpl w:val="C4FEEFD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85A1795"/>
    <w:multiLevelType w:val="hybridMultilevel"/>
    <w:tmpl w:val="C372A320"/>
    <w:lvl w:ilvl="0" w:tplc="38A46F86">
      <w:start w:val="1"/>
      <w:numFmt w:val="bullet"/>
      <w:lvlText w:val="o"/>
      <w:lvlJc w:val="left"/>
      <w:pPr>
        <w:ind w:left="720" w:hanging="360"/>
      </w:pPr>
      <w:rPr>
        <w:rFonts w:ascii="Wingdings" w:eastAsia="Wingdings" w:hAnsi="Wingdings" w:cs="Wingdings"/>
        <w:b w:val="0"/>
        <w:i w:val="0"/>
        <w:strike w:val="0"/>
        <w:dstrike w:val="0"/>
        <w:color w:val="000000"/>
        <w:sz w:val="15"/>
        <w:szCs w:val="15"/>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F8336CC"/>
    <w:multiLevelType w:val="hybridMultilevel"/>
    <w:tmpl w:val="FEC0BF6A"/>
    <w:lvl w:ilvl="0" w:tplc="FFFFFFFF">
      <w:start w:val="1"/>
      <w:numFmt w:val="decimal"/>
      <w:lvlText w:val="%1"/>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5871833"/>
    <w:multiLevelType w:val="multilevel"/>
    <w:tmpl w:val="0C0C8898"/>
    <w:styleLink w:val="WWNum28"/>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9" w15:restartNumberingAfterBreak="0">
    <w:nsid w:val="7E9A38FC"/>
    <w:multiLevelType w:val="hybridMultilevel"/>
    <w:tmpl w:val="32C2BF84"/>
    <w:lvl w:ilvl="0" w:tplc="0410000F">
      <w:start w:val="1"/>
      <w:numFmt w:val="decimal"/>
      <w:lvlText w:val="%1."/>
      <w:lvlJc w:val="left"/>
      <w:pPr>
        <w:ind w:left="360"/>
      </w:pPr>
      <w:rPr>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76247088">
    <w:abstractNumId w:val="38"/>
  </w:num>
  <w:num w:numId="2" w16cid:durableId="807433760">
    <w:abstractNumId w:val="20"/>
  </w:num>
  <w:num w:numId="3" w16cid:durableId="610237995">
    <w:abstractNumId w:val="30"/>
  </w:num>
  <w:num w:numId="4" w16cid:durableId="1357385046">
    <w:abstractNumId w:val="28"/>
  </w:num>
  <w:num w:numId="5" w16cid:durableId="1011179839">
    <w:abstractNumId w:val="15"/>
  </w:num>
  <w:num w:numId="6" w16cid:durableId="981499852">
    <w:abstractNumId w:val="18"/>
  </w:num>
  <w:num w:numId="7" w16cid:durableId="1463423789">
    <w:abstractNumId w:val="19"/>
  </w:num>
  <w:num w:numId="8" w16cid:durableId="1418862437">
    <w:abstractNumId w:val="39"/>
  </w:num>
  <w:num w:numId="9" w16cid:durableId="265234590">
    <w:abstractNumId w:val="37"/>
  </w:num>
  <w:num w:numId="10" w16cid:durableId="1411466408">
    <w:abstractNumId w:val="29"/>
  </w:num>
  <w:num w:numId="11" w16cid:durableId="903678925">
    <w:abstractNumId w:val="36"/>
  </w:num>
  <w:num w:numId="12" w16cid:durableId="1567837440">
    <w:abstractNumId w:val="34"/>
  </w:num>
  <w:num w:numId="13" w16cid:durableId="2103068006">
    <w:abstractNumId w:val="26"/>
  </w:num>
  <w:num w:numId="14" w16cid:durableId="946352310">
    <w:abstractNumId w:val="16"/>
  </w:num>
  <w:num w:numId="15" w16cid:durableId="629291042">
    <w:abstractNumId w:val="32"/>
  </w:num>
  <w:num w:numId="16" w16cid:durableId="1973440184">
    <w:abstractNumId w:val="31"/>
  </w:num>
  <w:num w:numId="17" w16cid:durableId="2031447516">
    <w:abstractNumId w:val="27"/>
  </w:num>
  <w:num w:numId="18" w16cid:durableId="910584946">
    <w:abstractNumId w:val="25"/>
  </w:num>
  <w:num w:numId="19" w16cid:durableId="650838325">
    <w:abstractNumId w:val="22"/>
  </w:num>
  <w:num w:numId="20" w16cid:durableId="877669409">
    <w:abstractNumId w:val="24"/>
  </w:num>
  <w:num w:numId="21" w16cid:durableId="2113547671">
    <w:abstractNumId w:val="33"/>
  </w:num>
  <w:num w:numId="22" w16cid:durableId="2007634551">
    <w:abstractNumId w:val="23"/>
  </w:num>
  <w:num w:numId="23" w16cid:durableId="1312825824">
    <w:abstractNumId w:val="35"/>
  </w:num>
  <w:num w:numId="24" w16cid:durableId="1518228388">
    <w:abstractNumId w:val="17"/>
  </w:num>
  <w:num w:numId="25" w16cid:durableId="728647001">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DA1"/>
    <w:rsid w:val="00000083"/>
    <w:rsid w:val="00000681"/>
    <w:rsid w:val="00000EEB"/>
    <w:rsid w:val="00000FC9"/>
    <w:rsid w:val="0000150B"/>
    <w:rsid w:val="000015C2"/>
    <w:rsid w:val="00001C41"/>
    <w:rsid w:val="00002F13"/>
    <w:rsid w:val="00003892"/>
    <w:rsid w:val="00003E3B"/>
    <w:rsid w:val="0000448F"/>
    <w:rsid w:val="00005165"/>
    <w:rsid w:val="00005524"/>
    <w:rsid w:val="00006B52"/>
    <w:rsid w:val="00007A32"/>
    <w:rsid w:val="00010619"/>
    <w:rsid w:val="0001081E"/>
    <w:rsid w:val="00010CEF"/>
    <w:rsid w:val="000115C2"/>
    <w:rsid w:val="00011B44"/>
    <w:rsid w:val="00013D17"/>
    <w:rsid w:val="00013D67"/>
    <w:rsid w:val="0001413D"/>
    <w:rsid w:val="00014D3A"/>
    <w:rsid w:val="00015B3F"/>
    <w:rsid w:val="00015FBA"/>
    <w:rsid w:val="00022409"/>
    <w:rsid w:val="0002262A"/>
    <w:rsid w:val="000240A6"/>
    <w:rsid w:val="000248CB"/>
    <w:rsid w:val="00025015"/>
    <w:rsid w:val="00025793"/>
    <w:rsid w:val="00025904"/>
    <w:rsid w:val="00026151"/>
    <w:rsid w:val="000264E1"/>
    <w:rsid w:val="00027186"/>
    <w:rsid w:val="0003077E"/>
    <w:rsid w:val="00030AC8"/>
    <w:rsid w:val="000315CC"/>
    <w:rsid w:val="00031D7B"/>
    <w:rsid w:val="000329B1"/>
    <w:rsid w:val="00032F48"/>
    <w:rsid w:val="00033E76"/>
    <w:rsid w:val="00033E9F"/>
    <w:rsid w:val="00035012"/>
    <w:rsid w:val="00036985"/>
    <w:rsid w:val="00036AFD"/>
    <w:rsid w:val="0003740F"/>
    <w:rsid w:val="00040112"/>
    <w:rsid w:val="00040910"/>
    <w:rsid w:val="00040E20"/>
    <w:rsid w:val="0004195C"/>
    <w:rsid w:val="00041BD8"/>
    <w:rsid w:val="00042684"/>
    <w:rsid w:val="00042B0E"/>
    <w:rsid w:val="00042E8D"/>
    <w:rsid w:val="00045052"/>
    <w:rsid w:val="0004512C"/>
    <w:rsid w:val="00045BD2"/>
    <w:rsid w:val="00046469"/>
    <w:rsid w:val="0004746E"/>
    <w:rsid w:val="000477FE"/>
    <w:rsid w:val="00047FA3"/>
    <w:rsid w:val="00051B12"/>
    <w:rsid w:val="00052CE2"/>
    <w:rsid w:val="00052D07"/>
    <w:rsid w:val="00053278"/>
    <w:rsid w:val="000537EC"/>
    <w:rsid w:val="0005485B"/>
    <w:rsid w:val="00054919"/>
    <w:rsid w:val="00055096"/>
    <w:rsid w:val="0005539C"/>
    <w:rsid w:val="000560E2"/>
    <w:rsid w:val="000607F4"/>
    <w:rsid w:val="0006099B"/>
    <w:rsid w:val="00061202"/>
    <w:rsid w:val="00061361"/>
    <w:rsid w:val="000613E3"/>
    <w:rsid w:val="00062471"/>
    <w:rsid w:val="000625F7"/>
    <w:rsid w:val="0006393B"/>
    <w:rsid w:val="00063F9E"/>
    <w:rsid w:val="00064021"/>
    <w:rsid w:val="00064D5F"/>
    <w:rsid w:val="00064DC9"/>
    <w:rsid w:val="0006550E"/>
    <w:rsid w:val="000655B7"/>
    <w:rsid w:val="00065969"/>
    <w:rsid w:val="00065F19"/>
    <w:rsid w:val="00066C2E"/>
    <w:rsid w:val="00066C9B"/>
    <w:rsid w:val="00067C9D"/>
    <w:rsid w:val="00070508"/>
    <w:rsid w:val="00070667"/>
    <w:rsid w:val="00071016"/>
    <w:rsid w:val="0007123C"/>
    <w:rsid w:val="0007172A"/>
    <w:rsid w:val="000718C3"/>
    <w:rsid w:val="00072424"/>
    <w:rsid w:val="000731DF"/>
    <w:rsid w:val="000738D1"/>
    <w:rsid w:val="00074180"/>
    <w:rsid w:val="00074235"/>
    <w:rsid w:val="000750EC"/>
    <w:rsid w:val="000751F3"/>
    <w:rsid w:val="00075ED7"/>
    <w:rsid w:val="00076385"/>
    <w:rsid w:val="0007697E"/>
    <w:rsid w:val="0008006D"/>
    <w:rsid w:val="000807E7"/>
    <w:rsid w:val="00080BD6"/>
    <w:rsid w:val="00080E74"/>
    <w:rsid w:val="00083A73"/>
    <w:rsid w:val="00084C5B"/>
    <w:rsid w:val="00085606"/>
    <w:rsid w:val="00086571"/>
    <w:rsid w:val="000907F0"/>
    <w:rsid w:val="00090FE8"/>
    <w:rsid w:val="000924B4"/>
    <w:rsid w:val="0009258C"/>
    <w:rsid w:val="0009295E"/>
    <w:rsid w:val="0009334D"/>
    <w:rsid w:val="00093559"/>
    <w:rsid w:val="000953F8"/>
    <w:rsid w:val="00095A96"/>
    <w:rsid w:val="00096AA5"/>
    <w:rsid w:val="00096C04"/>
    <w:rsid w:val="000A04E6"/>
    <w:rsid w:val="000A06F4"/>
    <w:rsid w:val="000A0A8F"/>
    <w:rsid w:val="000A12E5"/>
    <w:rsid w:val="000A20DB"/>
    <w:rsid w:val="000A2F8D"/>
    <w:rsid w:val="000A334D"/>
    <w:rsid w:val="000A417F"/>
    <w:rsid w:val="000A69A9"/>
    <w:rsid w:val="000A7E08"/>
    <w:rsid w:val="000B00AA"/>
    <w:rsid w:val="000B0191"/>
    <w:rsid w:val="000B036B"/>
    <w:rsid w:val="000B07E5"/>
    <w:rsid w:val="000B16EC"/>
    <w:rsid w:val="000B1F02"/>
    <w:rsid w:val="000B2151"/>
    <w:rsid w:val="000B29FF"/>
    <w:rsid w:val="000B2F17"/>
    <w:rsid w:val="000B448C"/>
    <w:rsid w:val="000B703D"/>
    <w:rsid w:val="000B7E38"/>
    <w:rsid w:val="000C0D0E"/>
    <w:rsid w:val="000C1C67"/>
    <w:rsid w:val="000C2348"/>
    <w:rsid w:val="000C23A1"/>
    <w:rsid w:val="000C28C6"/>
    <w:rsid w:val="000C2C9D"/>
    <w:rsid w:val="000C35DA"/>
    <w:rsid w:val="000C4567"/>
    <w:rsid w:val="000C5F94"/>
    <w:rsid w:val="000C6B9A"/>
    <w:rsid w:val="000C6E2A"/>
    <w:rsid w:val="000C7088"/>
    <w:rsid w:val="000C7B3A"/>
    <w:rsid w:val="000D0E8B"/>
    <w:rsid w:val="000D10D9"/>
    <w:rsid w:val="000D2FEF"/>
    <w:rsid w:val="000D326F"/>
    <w:rsid w:val="000D4022"/>
    <w:rsid w:val="000D47FF"/>
    <w:rsid w:val="000D6112"/>
    <w:rsid w:val="000D621D"/>
    <w:rsid w:val="000D6A56"/>
    <w:rsid w:val="000E092F"/>
    <w:rsid w:val="000E0BB3"/>
    <w:rsid w:val="000E2137"/>
    <w:rsid w:val="000E3E28"/>
    <w:rsid w:val="000E50AF"/>
    <w:rsid w:val="000E529A"/>
    <w:rsid w:val="000E65BE"/>
    <w:rsid w:val="000E6699"/>
    <w:rsid w:val="000E78E9"/>
    <w:rsid w:val="000E7FB9"/>
    <w:rsid w:val="000E7FCE"/>
    <w:rsid w:val="000F0777"/>
    <w:rsid w:val="000F0EF8"/>
    <w:rsid w:val="000F253F"/>
    <w:rsid w:val="000F279B"/>
    <w:rsid w:val="000F3B0C"/>
    <w:rsid w:val="000F4AC8"/>
    <w:rsid w:val="000F5610"/>
    <w:rsid w:val="000F5C83"/>
    <w:rsid w:val="000F5D90"/>
    <w:rsid w:val="000F6215"/>
    <w:rsid w:val="001010F5"/>
    <w:rsid w:val="001025AB"/>
    <w:rsid w:val="001026FC"/>
    <w:rsid w:val="00102874"/>
    <w:rsid w:val="00103E4A"/>
    <w:rsid w:val="001050E2"/>
    <w:rsid w:val="001054DE"/>
    <w:rsid w:val="00106EC9"/>
    <w:rsid w:val="001075E9"/>
    <w:rsid w:val="0011083A"/>
    <w:rsid w:val="00110953"/>
    <w:rsid w:val="00110B7E"/>
    <w:rsid w:val="00110C9D"/>
    <w:rsid w:val="00112869"/>
    <w:rsid w:val="00112DFC"/>
    <w:rsid w:val="00113881"/>
    <w:rsid w:val="00114E23"/>
    <w:rsid w:val="00115DD1"/>
    <w:rsid w:val="0011615B"/>
    <w:rsid w:val="001177A8"/>
    <w:rsid w:val="00120AA6"/>
    <w:rsid w:val="00120D81"/>
    <w:rsid w:val="00120F16"/>
    <w:rsid w:val="00121198"/>
    <w:rsid w:val="00121E40"/>
    <w:rsid w:val="001225A1"/>
    <w:rsid w:val="00122813"/>
    <w:rsid w:val="00123359"/>
    <w:rsid w:val="0012338A"/>
    <w:rsid w:val="00123D00"/>
    <w:rsid w:val="00124066"/>
    <w:rsid w:val="0012446E"/>
    <w:rsid w:val="00124510"/>
    <w:rsid w:val="00125937"/>
    <w:rsid w:val="00125E4A"/>
    <w:rsid w:val="00126497"/>
    <w:rsid w:val="00126666"/>
    <w:rsid w:val="00126D9F"/>
    <w:rsid w:val="0012702C"/>
    <w:rsid w:val="001311DE"/>
    <w:rsid w:val="00131591"/>
    <w:rsid w:val="00132822"/>
    <w:rsid w:val="001333DD"/>
    <w:rsid w:val="00133D69"/>
    <w:rsid w:val="00133FCB"/>
    <w:rsid w:val="00135370"/>
    <w:rsid w:val="0013587E"/>
    <w:rsid w:val="00136A1A"/>
    <w:rsid w:val="001376C4"/>
    <w:rsid w:val="001379AD"/>
    <w:rsid w:val="00137FC6"/>
    <w:rsid w:val="0014026A"/>
    <w:rsid w:val="001407A6"/>
    <w:rsid w:val="00140AD4"/>
    <w:rsid w:val="00140C5F"/>
    <w:rsid w:val="00141C82"/>
    <w:rsid w:val="00142517"/>
    <w:rsid w:val="00142C8A"/>
    <w:rsid w:val="00143C4C"/>
    <w:rsid w:val="0014468A"/>
    <w:rsid w:val="00144D0F"/>
    <w:rsid w:val="0014512D"/>
    <w:rsid w:val="00145D05"/>
    <w:rsid w:val="00147385"/>
    <w:rsid w:val="00147DBA"/>
    <w:rsid w:val="00151734"/>
    <w:rsid w:val="00151AC7"/>
    <w:rsid w:val="001520EC"/>
    <w:rsid w:val="00152119"/>
    <w:rsid w:val="001526AD"/>
    <w:rsid w:val="00153D83"/>
    <w:rsid w:val="001564B6"/>
    <w:rsid w:val="0015729F"/>
    <w:rsid w:val="00160562"/>
    <w:rsid w:val="00160E6A"/>
    <w:rsid w:val="00161E4C"/>
    <w:rsid w:val="00163FDA"/>
    <w:rsid w:val="00165563"/>
    <w:rsid w:val="0016579F"/>
    <w:rsid w:val="001677E7"/>
    <w:rsid w:val="00171C7A"/>
    <w:rsid w:val="001721B9"/>
    <w:rsid w:val="001721C1"/>
    <w:rsid w:val="00172245"/>
    <w:rsid w:val="001722FC"/>
    <w:rsid w:val="001742E9"/>
    <w:rsid w:val="00174A8C"/>
    <w:rsid w:val="001759C8"/>
    <w:rsid w:val="00177451"/>
    <w:rsid w:val="00177C87"/>
    <w:rsid w:val="0018065B"/>
    <w:rsid w:val="00180A89"/>
    <w:rsid w:val="00181216"/>
    <w:rsid w:val="00181241"/>
    <w:rsid w:val="00181388"/>
    <w:rsid w:val="00181A49"/>
    <w:rsid w:val="00182200"/>
    <w:rsid w:val="00182362"/>
    <w:rsid w:val="001827D2"/>
    <w:rsid w:val="00182868"/>
    <w:rsid w:val="00182EEA"/>
    <w:rsid w:val="00183859"/>
    <w:rsid w:val="00184AA2"/>
    <w:rsid w:val="0018555C"/>
    <w:rsid w:val="0018575F"/>
    <w:rsid w:val="00185A14"/>
    <w:rsid w:val="00186CBA"/>
    <w:rsid w:val="00186D2A"/>
    <w:rsid w:val="001871CD"/>
    <w:rsid w:val="00190936"/>
    <w:rsid w:val="001916D4"/>
    <w:rsid w:val="00192631"/>
    <w:rsid w:val="00195229"/>
    <w:rsid w:val="001955CF"/>
    <w:rsid w:val="00195FEB"/>
    <w:rsid w:val="001966C1"/>
    <w:rsid w:val="0019791E"/>
    <w:rsid w:val="00197E5A"/>
    <w:rsid w:val="001A002E"/>
    <w:rsid w:val="001A0035"/>
    <w:rsid w:val="001A0444"/>
    <w:rsid w:val="001A049C"/>
    <w:rsid w:val="001A2823"/>
    <w:rsid w:val="001A4911"/>
    <w:rsid w:val="001A5455"/>
    <w:rsid w:val="001A5C82"/>
    <w:rsid w:val="001A632F"/>
    <w:rsid w:val="001A763B"/>
    <w:rsid w:val="001A7C1C"/>
    <w:rsid w:val="001B0272"/>
    <w:rsid w:val="001B1AC7"/>
    <w:rsid w:val="001B218B"/>
    <w:rsid w:val="001B2F52"/>
    <w:rsid w:val="001B4413"/>
    <w:rsid w:val="001B4A88"/>
    <w:rsid w:val="001B5D37"/>
    <w:rsid w:val="001B6431"/>
    <w:rsid w:val="001B6C39"/>
    <w:rsid w:val="001B7436"/>
    <w:rsid w:val="001C1ECF"/>
    <w:rsid w:val="001C1EFB"/>
    <w:rsid w:val="001C230F"/>
    <w:rsid w:val="001C36E5"/>
    <w:rsid w:val="001C3964"/>
    <w:rsid w:val="001C44D6"/>
    <w:rsid w:val="001C6288"/>
    <w:rsid w:val="001C710F"/>
    <w:rsid w:val="001C78CB"/>
    <w:rsid w:val="001C79D1"/>
    <w:rsid w:val="001D0118"/>
    <w:rsid w:val="001D16A3"/>
    <w:rsid w:val="001D19FB"/>
    <w:rsid w:val="001D2F7F"/>
    <w:rsid w:val="001D32E6"/>
    <w:rsid w:val="001D36F5"/>
    <w:rsid w:val="001D3BA3"/>
    <w:rsid w:val="001D3DF9"/>
    <w:rsid w:val="001D6D02"/>
    <w:rsid w:val="001E096D"/>
    <w:rsid w:val="001E0AF3"/>
    <w:rsid w:val="001E11BB"/>
    <w:rsid w:val="001E17C7"/>
    <w:rsid w:val="001E35A0"/>
    <w:rsid w:val="001E410F"/>
    <w:rsid w:val="001E6386"/>
    <w:rsid w:val="001E7567"/>
    <w:rsid w:val="001E785D"/>
    <w:rsid w:val="001F2C47"/>
    <w:rsid w:val="001F2FE0"/>
    <w:rsid w:val="001F4BFC"/>
    <w:rsid w:val="001F5BBC"/>
    <w:rsid w:val="001F6808"/>
    <w:rsid w:val="001F7A8D"/>
    <w:rsid w:val="0020158F"/>
    <w:rsid w:val="002017A2"/>
    <w:rsid w:val="00201837"/>
    <w:rsid w:val="002024B4"/>
    <w:rsid w:val="00203AFF"/>
    <w:rsid w:val="00204959"/>
    <w:rsid w:val="00204AD6"/>
    <w:rsid w:val="00205D62"/>
    <w:rsid w:val="00207A60"/>
    <w:rsid w:val="0021066B"/>
    <w:rsid w:val="0021077F"/>
    <w:rsid w:val="00210B6E"/>
    <w:rsid w:val="00210D6B"/>
    <w:rsid w:val="00211162"/>
    <w:rsid w:val="002112CF"/>
    <w:rsid w:val="002128F3"/>
    <w:rsid w:val="00213482"/>
    <w:rsid w:val="00213C3A"/>
    <w:rsid w:val="00214518"/>
    <w:rsid w:val="00214952"/>
    <w:rsid w:val="002155BE"/>
    <w:rsid w:val="0021589F"/>
    <w:rsid w:val="00215A56"/>
    <w:rsid w:val="00215A59"/>
    <w:rsid w:val="00216273"/>
    <w:rsid w:val="00216ACA"/>
    <w:rsid w:val="00216DFC"/>
    <w:rsid w:val="00216F6F"/>
    <w:rsid w:val="0021738B"/>
    <w:rsid w:val="00217A34"/>
    <w:rsid w:val="0022042D"/>
    <w:rsid w:val="00220835"/>
    <w:rsid w:val="00221295"/>
    <w:rsid w:val="00221DAD"/>
    <w:rsid w:val="00222552"/>
    <w:rsid w:val="002226F8"/>
    <w:rsid w:val="00222DEE"/>
    <w:rsid w:val="00225665"/>
    <w:rsid w:val="00225DF4"/>
    <w:rsid w:val="00226397"/>
    <w:rsid w:val="00226642"/>
    <w:rsid w:val="00226E4E"/>
    <w:rsid w:val="00227105"/>
    <w:rsid w:val="00227356"/>
    <w:rsid w:val="0023065A"/>
    <w:rsid w:val="00230B91"/>
    <w:rsid w:val="00230CDF"/>
    <w:rsid w:val="002311E9"/>
    <w:rsid w:val="002317AA"/>
    <w:rsid w:val="00232615"/>
    <w:rsid w:val="002346FC"/>
    <w:rsid w:val="0023486D"/>
    <w:rsid w:val="002360CD"/>
    <w:rsid w:val="00236130"/>
    <w:rsid w:val="002361DC"/>
    <w:rsid w:val="00236311"/>
    <w:rsid w:val="00236508"/>
    <w:rsid w:val="0023664A"/>
    <w:rsid w:val="002379A2"/>
    <w:rsid w:val="00237AB6"/>
    <w:rsid w:val="0024048B"/>
    <w:rsid w:val="00241102"/>
    <w:rsid w:val="002421B6"/>
    <w:rsid w:val="00243286"/>
    <w:rsid w:val="00244255"/>
    <w:rsid w:val="002454AF"/>
    <w:rsid w:val="002458F2"/>
    <w:rsid w:val="0024634B"/>
    <w:rsid w:val="00246497"/>
    <w:rsid w:val="00246635"/>
    <w:rsid w:val="00250242"/>
    <w:rsid w:val="0025187E"/>
    <w:rsid w:val="00251B80"/>
    <w:rsid w:val="002530F3"/>
    <w:rsid w:val="002535E0"/>
    <w:rsid w:val="00254218"/>
    <w:rsid w:val="00254C61"/>
    <w:rsid w:val="00255647"/>
    <w:rsid w:val="00256A00"/>
    <w:rsid w:val="00256CEF"/>
    <w:rsid w:val="00256D7C"/>
    <w:rsid w:val="00257613"/>
    <w:rsid w:val="002618A2"/>
    <w:rsid w:val="00261FDB"/>
    <w:rsid w:val="00262E82"/>
    <w:rsid w:val="0026318F"/>
    <w:rsid w:val="002634FB"/>
    <w:rsid w:val="00264374"/>
    <w:rsid w:val="0026520D"/>
    <w:rsid w:val="00266694"/>
    <w:rsid w:val="00272274"/>
    <w:rsid w:val="0027286E"/>
    <w:rsid w:val="002737CB"/>
    <w:rsid w:val="002739C0"/>
    <w:rsid w:val="00274191"/>
    <w:rsid w:val="002743AB"/>
    <w:rsid w:val="0027552D"/>
    <w:rsid w:val="002761EF"/>
    <w:rsid w:val="00276626"/>
    <w:rsid w:val="00276B8F"/>
    <w:rsid w:val="002772AE"/>
    <w:rsid w:val="002774BF"/>
    <w:rsid w:val="002800C6"/>
    <w:rsid w:val="0028081F"/>
    <w:rsid w:val="00280D83"/>
    <w:rsid w:val="002817E3"/>
    <w:rsid w:val="00281E01"/>
    <w:rsid w:val="00282569"/>
    <w:rsid w:val="00284244"/>
    <w:rsid w:val="00284903"/>
    <w:rsid w:val="00285AD0"/>
    <w:rsid w:val="0028615F"/>
    <w:rsid w:val="002864D4"/>
    <w:rsid w:val="00286E83"/>
    <w:rsid w:val="00290CE5"/>
    <w:rsid w:val="00291973"/>
    <w:rsid w:val="00291AC8"/>
    <w:rsid w:val="0029333F"/>
    <w:rsid w:val="002933D4"/>
    <w:rsid w:val="00295391"/>
    <w:rsid w:val="00295CDB"/>
    <w:rsid w:val="0029633D"/>
    <w:rsid w:val="0029646F"/>
    <w:rsid w:val="00297A30"/>
    <w:rsid w:val="00297AB1"/>
    <w:rsid w:val="002A02F3"/>
    <w:rsid w:val="002A136A"/>
    <w:rsid w:val="002A1C72"/>
    <w:rsid w:val="002A1E78"/>
    <w:rsid w:val="002A2568"/>
    <w:rsid w:val="002A3144"/>
    <w:rsid w:val="002A357A"/>
    <w:rsid w:val="002A3A45"/>
    <w:rsid w:val="002A427C"/>
    <w:rsid w:val="002A4B20"/>
    <w:rsid w:val="002A55F6"/>
    <w:rsid w:val="002A56EC"/>
    <w:rsid w:val="002A5A83"/>
    <w:rsid w:val="002A7FE2"/>
    <w:rsid w:val="002B0B09"/>
    <w:rsid w:val="002B16DD"/>
    <w:rsid w:val="002B1765"/>
    <w:rsid w:val="002B19A6"/>
    <w:rsid w:val="002B1AF3"/>
    <w:rsid w:val="002B4F81"/>
    <w:rsid w:val="002B530D"/>
    <w:rsid w:val="002C0547"/>
    <w:rsid w:val="002C0E97"/>
    <w:rsid w:val="002C1E9D"/>
    <w:rsid w:val="002C22A7"/>
    <w:rsid w:val="002C26AB"/>
    <w:rsid w:val="002C26E5"/>
    <w:rsid w:val="002C279B"/>
    <w:rsid w:val="002C30F7"/>
    <w:rsid w:val="002C3B8D"/>
    <w:rsid w:val="002C660C"/>
    <w:rsid w:val="002C6BA6"/>
    <w:rsid w:val="002C7070"/>
    <w:rsid w:val="002C78CE"/>
    <w:rsid w:val="002D0957"/>
    <w:rsid w:val="002D0C55"/>
    <w:rsid w:val="002D14E2"/>
    <w:rsid w:val="002D3490"/>
    <w:rsid w:val="002D40DD"/>
    <w:rsid w:val="002D5778"/>
    <w:rsid w:val="002D5E66"/>
    <w:rsid w:val="002D638E"/>
    <w:rsid w:val="002D63BA"/>
    <w:rsid w:val="002E0140"/>
    <w:rsid w:val="002E093F"/>
    <w:rsid w:val="002E10AC"/>
    <w:rsid w:val="002E110D"/>
    <w:rsid w:val="002E15F0"/>
    <w:rsid w:val="002E334B"/>
    <w:rsid w:val="002E3773"/>
    <w:rsid w:val="002E4516"/>
    <w:rsid w:val="002E4CD1"/>
    <w:rsid w:val="002E4E95"/>
    <w:rsid w:val="002E5D88"/>
    <w:rsid w:val="002E5E0E"/>
    <w:rsid w:val="002E6122"/>
    <w:rsid w:val="002E61A3"/>
    <w:rsid w:val="002E6E0D"/>
    <w:rsid w:val="002F2933"/>
    <w:rsid w:val="002F2AD3"/>
    <w:rsid w:val="002F2F11"/>
    <w:rsid w:val="002F3BB7"/>
    <w:rsid w:val="002F41CE"/>
    <w:rsid w:val="002F4BB2"/>
    <w:rsid w:val="002F4C02"/>
    <w:rsid w:val="002F4DF3"/>
    <w:rsid w:val="002F5AD7"/>
    <w:rsid w:val="002F6A0D"/>
    <w:rsid w:val="002F7112"/>
    <w:rsid w:val="002F7585"/>
    <w:rsid w:val="00300448"/>
    <w:rsid w:val="00300589"/>
    <w:rsid w:val="003005EA"/>
    <w:rsid w:val="00301E46"/>
    <w:rsid w:val="0030352E"/>
    <w:rsid w:val="00304152"/>
    <w:rsid w:val="0030416D"/>
    <w:rsid w:val="00304189"/>
    <w:rsid w:val="003043EA"/>
    <w:rsid w:val="00311B23"/>
    <w:rsid w:val="00313663"/>
    <w:rsid w:val="003143BB"/>
    <w:rsid w:val="0031554C"/>
    <w:rsid w:val="00315929"/>
    <w:rsid w:val="0031616A"/>
    <w:rsid w:val="0031616F"/>
    <w:rsid w:val="00317138"/>
    <w:rsid w:val="00317550"/>
    <w:rsid w:val="00317CCA"/>
    <w:rsid w:val="00317FCC"/>
    <w:rsid w:val="00320500"/>
    <w:rsid w:val="003205BC"/>
    <w:rsid w:val="0032070E"/>
    <w:rsid w:val="003207DB"/>
    <w:rsid w:val="00320F82"/>
    <w:rsid w:val="00321450"/>
    <w:rsid w:val="003218A0"/>
    <w:rsid w:val="0032200F"/>
    <w:rsid w:val="00322AFE"/>
    <w:rsid w:val="00322DCC"/>
    <w:rsid w:val="00323DFB"/>
    <w:rsid w:val="003252F3"/>
    <w:rsid w:val="0032662F"/>
    <w:rsid w:val="00326AC5"/>
    <w:rsid w:val="00326BF2"/>
    <w:rsid w:val="00326ECD"/>
    <w:rsid w:val="003277C5"/>
    <w:rsid w:val="00327C0E"/>
    <w:rsid w:val="00327E28"/>
    <w:rsid w:val="0033014E"/>
    <w:rsid w:val="0033071B"/>
    <w:rsid w:val="003318DE"/>
    <w:rsid w:val="00331E3A"/>
    <w:rsid w:val="00332A8D"/>
    <w:rsid w:val="00332D68"/>
    <w:rsid w:val="0033307E"/>
    <w:rsid w:val="0033312A"/>
    <w:rsid w:val="0033351B"/>
    <w:rsid w:val="003336E0"/>
    <w:rsid w:val="00334519"/>
    <w:rsid w:val="00334F8C"/>
    <w:rsid w:val="00335B45"/>
    <w:rsid w:val="00335E2B"/>
    <w:rsid w:val="00340236"/>
    <w:rsid w:val="003410AF"/>
    <w:rsid w:val="00342225"/>
    <w:rsid w:val="00343D28"/>
    <w:rsid w:val="0034523D"/>
    <w:rsid w:val="003453F3"/>
    <w:rsid w:val="00346F64"/>
    <w:rsid w:val="003501D8"/>
    <w:rsid w:val="00351A8E"/>
    <w:rsid w:val="00352940"/>
    <w:rsid w:val="00352BC3"/>
    <w:rsid w:val="00353796"/>
    <w:rsid w:val="003547EE"/>
    <w:rsid w:val="00354948"/>
    <w:rsid w:val="00355ABF"/>
    <w:rsid w:val="00355E9C"/>
    <w:rsid w:val="003563C0"/>
    <w:rsid w:val="003563EE"/>
    <w:rsid w:val="00356753"/>
    <w:rsid w:val="00356ABB"/>
    <w:rsid w:val="00356C8A"/>
    <w:rsid w:val="00357C7A"/>
    <w:rsid w:val="0036055F"/>
    <w:rsid w:val="00360D3A"/>
    <w:rsid w:val="00361203"/>
    <w:rsid w:val="003620E8"/>
    <w:rsid w:val="00363741"/>
    <w:rsid w:val="00364468"/>
    <w:rsid w:val="00364D7E"/>
    <w:rsid w:val="00364F06"/>
    <w:rsid w:val="003668F4"/>
    <w:rsid w:val="00366F71"/>
    <w:rsid w:val="00367181"/>
    <w:rsid w:val="00367DAA"/>
    <w:rsid w:val="00370539"/>
    <w:rsid w:val="00370958"/>
    <w:rsid w:val="00370C0B"/>
    <w:rsid w:val="00371015"/>
    <w:rsid w:val="00371093"/>
    <w:rsid w:val="0037154C"/>
    <w:rsid w:val="00371B85"/>
    <w:rsid w:val="00371DB9"/>
    <w:rsid w:val="003739BD"/>
    <w:rsid w:val="0037455C"/>
    <w:rsid w:val="00374D5C"/>
    <w:rsid w:val="00374E88"/>
    <w:rsid w:val="003754B1"/>
    <w:rsid w:val="00376AC5"/>
    <w:rsid w:val="003775D3"/>
    <w:rsid w:val="00377D20"/>
    <w:rsid w:val="003814F2"/>
    <w:rsid w:val="003818E7"/>
    <w:rsid w:val="00381F43"/>
    <w:rsid w:val="00382089"/>
    <w:rsid w:val="00382744"/>
    <w:rsid w:val="00382B8D"/>
    <w:rsid w:val="003830A3"/>
    <w:rsid w:val="00383446"/>
    <w:rsid w:val="00383872"/>
    <w:rsid w:val="00383ECA"/>
    <w:rsid w:val="00385E75"/>
    <w:rsid w:val="00386B61"/>
    <w:rsid w:val="003901A8"/>
    <w:rsid w:val="003909B5"/>
    <w:rsid w:val="00390C06"/>
    <w:rsid w:val="003918C2"/>
    <w:rsid w:val="003919AB"/>
    <w:rsid w:val="00391FED"/>
    <w:rsid w:val="00392613"/>
    <w:rsid w:val="00392682"/>
    <w:rsid w:val="00393028"/>
    <w:rsid w:val="00394254"/>
    <w:rsid w:val="0039484D"/>
    <w:rsid w:val="003957AE"/>
    <w:rsid w:val="00395DD9"/>
    <w:rsid w:val="00396336"/>
    <w:rsid w:val="003965FB"/>
    <w:rsid w:val="003A06F6"/>
    <w:rsid w:val="003A2248"/>
    <w:rsid w:val="003A3403"/>
    <w:rsid w:val="003A3F31"/>
    <w:rsid w:val="003A567D"/>
    <w:rsid w:val="003A5FD1"/>
    <w:rsid w:val="003A600C"/>
    <w:rsid w:val="003A6AF5"/>
    <w:rsid w:val="003B0433"/>
    <w:rsid w:val="003B1F01"/>
    <w:rsid w:val="003B234E"/>
    <w:rsid w:val="003B2665"/>
    <w:rsid w:val="003B2B0B"/>
    <w:rsid w:val="003B359F"/>
    <w:rsid w:val="003B3831"/>
    <w:rsid w:val="003B4959"/>
    <w:rsid w:val="003B637D"/>
    <w:rsid w:val="003B75D7"/>
    <w:rsid w:val="003C08B0"/>
    <w:rsid w:val="003C0E16"/>
    <w:rsid w:val="003C0FFA"/>
    <w:rsid w:val="003C1E04"/>
    <w:rsid w:val="003C2B2E"/>
    <w:rsid w:val="003C2E61"/>
    <w:rsid w:val="003C31E0"/>
    <w:rsid w:val="003C4730"/>
    <w:rsid w:val="003C5075"/>
    <w:rsid w:val="003C5A12"/>
    <w:rsid w:val="003C6DF8"/>
    <w:rsid w:val="003C78C0"/>
    <w:rsid w:val="003C7F20"/>
    <w:rsid w:val="003D03C3"/>
    <w:rsid w:val="003D2114"/>
    <w:rsid w:val="003D2670"/>
    <w:rsid w:val="003D29C2"/>
    <w:rsid w:val="003D307D"/>
    <w:rsid w:val="003D32F8"/>
    <w:rsid w:val="003D33C1"/>
    <w:rsid w:val="003D4E5A"/>
    <w:rsid w:val="003D50B6"/>
    <w:rsid w:val="003D53C1"/>
    <w:rsid w:val="003D59AA"/>
    <w:rsid w:val="003D6061"/>
    <w:rsid w:val="003D6ACA"/>
    <w:rsid w:val="003D7A17"/>
    <w:rsid w:val="003D7E80"/>
    <w:rsid w:val="003E0101"/>
    <w:rsid w:val="003E1EC2"/>
    <w:rsid w:val="003E1EC5"/>
    <w:rsid w:val="003E3F2A"/>
    <w:rsid w:val="003E4A2C"/>
    <w:rsid w:val="003E4A93"/>
    <w:rsid w:val="003E4B7D"/>
    <w:rsid w:val="003E5DB1"/>
    <w:rsid w:val="003F0BFD"/>
    <w:rsid w:val="003F17E8"/>
    <w:rsid w:val="003F2119"/>
    <w:rsid w:val="003F218E"/>
    <w:rsid w:val="003F2AA6"/>
    <w:rsid w:val="003F2E55"/>
    <w:rsid w:val="003F4895"/>
    <w:rsid w:val="003F4B5F"/>
    <w:rsid w:val="003F5496"/>
    <w:rsid w:val="003F5D29"/>
    <w:rsid w:val="003F5FB7"/>
    <w:rsid w:val="004000D5"/>
    <w:rsid w:val="004002B8"/>
    <w:rsid w:val="0040176C"/>
    <w:rsid w:val="004032E7"/>
    <w:rsid w:val="00403BF9"/>
    <w:rsid w:val="00403CDD"/>
    <w:rsid w:val="004051B9"/>
    <w:rsid w:val="004051D8"/>
    <w:rsid w:val="00407183"/>
    <w:rsid w:val="00407353"/>
    <w:rsid w:val="004073CC"/>
    <w:rsid w:val="0040784D"/>
    <w:rsid w:val="004103D0"/>
    <w:rsid w:val="004103DE"/>
    <w:rsid w:val="00411926"/>
    <w:rsid w:val="00413AFD"/>
    <w:rsid w:val="00413EFF"/>
    <w:rsid w:val="00414E39"/>
    <w:rsid w:val="004152AE"/>
    <w:rsid w:val="00415DDC"/>
    <w:rsid w:val="00415FC4"/>
    <w:rsid w:val="00416298"/>
    <w:rsid w:val="00416463"/>
    <w:rsid w:val="00417F31"/>
    <w:rsid w:val="004206A1"/>
    <w:rsid w:val="0042121D"/>
    <w:rsid w:val="00421AD5"/>
    <w:rsid w:val="004222DA"/>
    <w:rsid w:val="00422EB1"/>
    <w:rsid w:val="0042328B"/>
    <w:rsid w:val="00423886"/>
    <w:rsid w:val="004243D8"/>
    <w:rsid w:val="00424D0F"/>
    <w:rsid w:val="00424EE5"/>
    <w:rsid w:val="00426212"/>
    <w:rsid w:val="00426511"/>
    <w:rsid w:val="0042659A"/>
    <w:rsid w:val="004268B4"/>
    <w:rsid w:val="0042773D"/>
    <w:rsid w:val="00430695"/>
    <w:rsid w:val="00430AC0"/>
    <w:rsid w:val="0043195E"/>
    <w:rsid w:val="00431E40"/>
    <w:rsid w:val="00432BBF"/>
    <w:rsid w:val="004332A8"/>
    <w:rsid w:val="00433B80"/>
    <w:rsid w:val="00433F5B"/>
    <w:rsid w:val="00433FD8"/>
    <w:rsid w:val="004350DC"/>
    <w:rsid w:val="00435657"/>
    <w:rsid w:val="00436D5E"/>
    <w:rsid w:val="004374FA"/>
    <w:rsid w:val="0044055B"/>
    <w:rsid w:val="0044293A"/>
    <w:rsid w:val="00442CEC"/>
    <w:rsid w:val="004430E9"/>
    <w:rsid w:val="00443C73"/>
    <w:rsid w:val="00443F24"/>
    <w:rsid w:val="00443FB7"/>
    <w:rsid w:val="0044410E"/>
    <w:rsid w:val="004443CF"/>
    <w:rsid w:val="00444F97"/>
    <w:rsid w:val="00446DBF"/>
    <w:rsid w:val="00451737"/>
    <w:rsid w:val="00452C80"/>
    <w:rsid w:val="00453812"/>
    <w:rsid w:val="00453D31"/>
    <w:rsid w:val="00455130"/>
    <w:rsid w:val="00455846"/>
    <w:rsid w:val="00456DCA"/>
    <w:rsid w:val="004571B6"/>
    <w:rsid w:val="004575EF"/>
    <w:rsid w:val="00457A76"/>
    <w:rsid w:val="00460628"/>
    <w:rsid w:val="00461C38"/>
    <w:rsid w:val="00463427"/>
    <w:rsid w:val="00464A34"/>
    <w:rsid w:val="00464F66"/>
    <w:rsid w:val="0046678C"/>
    <w:rsid w:val="0046749A"/>
    <w:rsid w:val="00467D73"/>
    <w:rsid w:val="00470F84"/>
    <w:rsid w:val="004711CD"/>
    <w:rsid w:val="00471C4D"/>
    <w:rsid w:val="00472008"/>
    <w:rsid w:val="004737BF"/>
    <w:rsid w:val="0047709E"/>
    <w:rsid w:val="0047744A"/>
    <w:rsid w:val="00477630"/>
    <w:rsid w:val="00477A92"/>
    <w:rsid w:val="00477C58"/>
    <w:rsid w:val="00480801"/>
    <w:rsid w:val="004815DE"/>
    <w:rsid w:val="0048189E"/>
    <w:rsid w:val="004836F6"/>
    <w:rsid w:val="00483CC0"/>
    <w:rsid w:val="0048403D"/>
    <w:rsid w:val="00484255"/>
    <w:rsid w:val="00484445"/>
    <w:rsid w:val="004859A0"/>
    <w:rsid w:val="0048612B"/>
    <w:rsid w:val="00486140"/>
    <w:rsid w:val="004862FF"/>
    <w:rsid w:val="00486B63"/>
    <w:rsid w:val="00486B98"/>
    <w:rsid w:val="004903A6"/>
    <w:rsid w:val="00491053"/>
    <w:rsid w:val="00491263"/>
    <w:rsid w:val="00491974"/>
    <w:rsid w:val="00491D29"/>
    <w:rsid w:val="00492B12"/>
    <w:rsid w:val="00492E06"/>
    <w:rsid w:val="00492EBC"/>
    <w:rsid w:val="00493C33"/>
    <w:rsid w:val="00495A21"/>
    <w:rsid w:val="004965E1"/>
    <w:rsid w:val="00496EFF"/>
    <w:rsid w:val="004A0F01"/>
    <w:rsid w:val="004A1A44"/>
    <w:rsid w:val="004A31C5"/>
    <w:rsid w:val="004A3D2C"/>
    <w:rsid w:val="004A4CEA"/>
    <w:rsid w:val="004A518C"/>
    <w:rsid w:val="004A5D1B"/>
    <w:rsid w:val="004A663D"/>
    <w:rsid w:val="004A6B2E"/>
    <w:rsid w:val="004A6BC2"/>
    <w:rsid w:val="004B0335"/>
    <w:rsid w:val="004B0AE8"/>
    <w:rsid w:val="004B12DF"/>
    <w:rsid w:val="004B150E"/>
    <w:rsid w:val="004B192A"/>
    <w:rsid w:val="004B1BEE"/>
    <w:rsid w:val="004B2203"/>
    <w:rsid w:val="004B2FBD"/>
    <w:rsid w:val="004B327A"/>
    <w:rsid w:val="004B377D"/>
    <w:rsid w:val="004B3FA1"/>
    <w:rsid w:val="004B4A98"/>
    <w:rsid w:val="004B4B41"/>
    <w:rsid w:val="004B5196"/>
    <w:rsid w:val="004B5966"/>
    <w:rsid w:val="004B5F97"/>
    <w:rsid w:val="004B5FB9"/>
    <w:rsid w:val="004B6031"/>
    <w:rsid w:val="004B6A50"/>
    <w:rsid w:val="004B6F1A"/>
    <w:rsid w:val="004B716B"/>
    <w:rsid w:val="004B7C9D"/>
    <w:rsid w:val="004C0AA7"/>
    <w:rsid w:val="004C1DE1"/>
    <w:rsid w:val="004C426B"/>
    <w:rsid w:val="004C543A"/>
    <w:rsid w:val="004C563D"/>
    <w:rsid w:val="004C663D"/>
    <w:rsid w:val="004C6B95"/>
    <w:rsid w:val="004D0647"/>
    <w:rsid w:val="004D1A75"/>
    <w:rsid w:val="004D4ED9"/>
    <w:rsid w:val="004D669B"/>
    <w:rsid w:val="004D66CF"/>
    <w:rsid w:val="004D6862"/>
    <w:rsid w:val="004D69F3"/>
    <w:rsid w:val="004D70D0"/>
    <w:rsid w:val="004D7C35"/>
    <w:rsid w:val="004D7F01"/>
    <w:rsid w:val="004E03AE"/>
    <w:rsid w:val="004E0B01"/>
    <w:rsid w:val="004E0DC5"/>
    <w:rsid w:val="004E0EF5"/>
    <w:rsid w:val="004E16D6"/>
    <w:rsid w:val="004E16DF"/>
    <w:rsid w:val="004E368C"/>
    <w:rsid w:val="004E39B6"/>
    <w:rsid w:val="004E3DC1"/>
    <w:rsid w:val="004E5B6A"/>
    <w:rsid w:val="004E5E8D"/>
    <w:rsid w:val="004E60D6"/>
    <w:rsid w:val="004E611C"/>
    <w:rsid w:val="004E699B"/>
    <w:rsid w:val="004E7823"/>
    <w:rsid w:val="004F0355"/>
    <w:rsid w:val="004F06D0"/>
    <w:rsid w:val="004F1644"/>
    <w:rsid w:val="004F1D57"/>
    <w:rsid w:val="004F1EA1"/>
    <w:rsid w:val="004F2C09"/>
    <w:rsid w:val="004F3B99"/>
    <w:rsid w:val="004F4111"/>
    <w:rsid w:val="004F6798"/>
    <w:rsid w:val="004F6A63"/>
    <w:rsid w:val="004F6B55"/>
    <w:rsid w:val="00500A27"/>
    <w:rsid w:val="00501931"/>
    <w:rsid w:val="00502372"/>
    <w:rsid w:val="005043B0"/>
    <w:rsid w:val="005048DA"/>
    <w:rsid w:val="00507294"/>
    <w:rsid w:val="005109FF"/>
    <w:rsid w:val="00510C88"/>
    <w:rsid w:val="00511040"/>
    <w:rsid w:val="00511726"/>
    <w:rsid w:val="00511B6E"/>
    <w:rsid w:val="005129B2"/>
    <w:rsid w:val="005138CE"/>
    <w:rsid w:val="00513CB9"/>
    <w:rsid w:val="00513FE5"/>
    <w:rsid w:val="00514D20"/>
    <w:rsid w:val="0051558F"/>
    <w:rsid w:val="00515F95"/>
    <w:rsid w:val="005170FA"/>
    <w:rsid w:val="00517B3B"/>
    <w:rsid w:val="00517E76"/>
    <w:rsid w:val="0052083B"/>
    <w:rsid w:val="00521A3F"/>
    <w:rsid w:val="0052249F"/>
    <w:rsid w:val="005227F6"/>
    <w:rsid w:val="00522DA6"/>
    <w:rsid w:val="00524644"/>
    <w:rsid w:val="005256C2"/>
    <w:rsid w:val="005257B1"/>
    <w:rsid w:val="005258EC"/>
    <w:rsid w:val="005259E3"/>
    <w:rsid w:val="00527D07"/>
    <w:rsid w:val="00530DE4"/>
    <w:rsid w:val="00532D6B"/>
    <w:rsid w:val="005332F4"/>
    <w:rsid w:val="00533538"/>
    <w:rsid w:val="00533EA4"/>
    <w:rsid w:val="00535649"/>
    <w:rsid w:val="00536150"/>
    <w:rsid w:val="00536261"/>
    <w:rsid w:val="0053669F"/>
    <w:rsid w:val="0054048B"/>
    <w:rsid w:val="00542433"/>
    <w:rsid w:val="005429B1"/>
    <w:rsid w:val="00543053"/>
    <w:rsid w:val="005430AC"/>
    <w:rsid w:val="005433F8"/>
    <w:rsid w:val="005436F6"/>
    <w:rsid w:val="005440DC"/>
    <w:rsid w:val="0054485A"/>
    <w:rsid w:val="00544BC9"/>
    <w:rsid w:val="005451A0"/>
    <w:rsid w:val="00545A3B"/>
    <w:rsid w:val="00545D8B"/>
    <w:rsid w:val="00545F42"/>
    <w:rsid w:val="005472C9"/>
    <w:rsid w:val="005474A3"/>
    <w:rsid w:val="00547C7B"/>
    <w:rsid w:val="00551227"/>
    <w:rsid w:val="00552E0A"/>
    <w:rsid w:val="00553ECB"/>
    <w:rsid w:val="0055527F"/>
    <w:rsid w:val="005576D2"/>
    <w:rsid w:val="00557D62"/>
    <w:rsid w:val="00557E30"/>
    <w:rsid w:val="0056080B"/>
    <w:rsid w:val="00561F4D"/>
    <w:rsid w:val="00562334"/>
    <w:rsid w:val="0056290E"/>
    <w:rsid w:val="0056349D"/>
    <w:rsid w:val="005638D9"/>
    <w:rsid w:val="005654B2"/>
    <w:rsid w:val="005675F1"/>
    <w:rsid w:val="00571C4C"/>
    <w:rsid w:val="00571FFA"/>
    <w:rsid w:val="005738CB"/>
    <w:rsid w:val="00574BFD"/>
    <w:rsid w:val="00576083"/>
    <w:rsid w:val="0057619F"/>
    <w:rsid w:val="005800DA"/>
    <w:rsid w:val="00582069"/>
    <w:rsid w:val="005829C6"/>
    <w:rsid w:val="00583E7C"/>
    <w:rsid w:val="0058423A"/>
    <w:rsid w:val="005845D8"/>
    <w:rsid w:val="00584D70"/>
    <w:rsid w:val="005852D1"/>
    <w:rsid w:val="0058556A"/>
    <w:rsid w:val="00585A80"/>
    <w:rsid w:val="00586D6C"/>
    <w:rsid w:val="0059090C"/>
    <w:rsid w:val="00591687"/>
    <w:rsid w:val="00592156"/>
    <w:rsid w:val="00592A5A"/>
    <w:rsid w:val="00594CBC"/>
    <w:rsid w:val="00595581"/>
    <w:rsid w:val="00596372"/>
    <w:rsid w:val="005A1544"/>
    <w:rsid w:val="005A3573"/>
    <w:rsid w:val="005A4C45"/>
    <w:rsid w:val="005A5366"/>
    <w:rsid w:val="005A6B10"/>
    <w:rsid w:val="005A6EFC"/>
    <w:rsid w:val="005A7120"/>
    <w:rsid w:val="005A7D64"/>
    <w:rsid w:val="005A7DD9"/>
    <w:rsid w:val="005B030B"/>
    <w:rsid w:val="005B0A8C"/>
    <w:rsid w:val="005B0B9C"/>
    <w:rsid w:val="005B1D9A"/>
    <w:rsid w:val="005B20B5"/>
    <w:rsid w:val="005B23FE"/>
    <w:rsid w:val="005B4223"/>
    <w:rsid w:val="005B4560"/>
    <w:rsid w:val="005B5CE2"/>
    <w:rsid w:val="005B5F90"/>
    <w:rsid w:val="005B71DB"/>
    <w:rsid w:val="005C0BA7"/>
    <w:rsid w:val="005C1D86"/>
    <w:rsid w:val="005C2DF6"/>
    <w:rsid w:val="005C3B69"/>
    <w:rsid w:val="005C42F9"/>
    <w:rsid w:val="005C4FFD"/>
    <w:rsid w:val="005C51E2"/>
    <w:rsid w:val="005C667A"/>
    <w:rsid w:val="005C7250"/>
    <w:rsid w:val="005D0B43"/>
    <w:rsid w:val="005D0C45"/>
    <w:rsid w:val="005D2D53"/>
    <w:rsid w:val="005D43C7"/>
    <w:rsid w:val="005D4AE9"/>
    <w:rsid w:val="005D54BE"/>
    <w:rsid w:val="005D666A"/>
    <w:rsid w:val="005D7777"/>
    <w:rsid w:val="005E137B"/>
    <w:rsid w:val="005E19A7"/>
    <w:rsid w:val="005E21D9"/>
    <w:rsid w:val="005E2256"/>
    <w:rsid w:val="005E2352"/>
    <w:rsid w:val="005E36EC"/>
    <w:rsid w:val="005E3A1C"/>
    <w:rsid w:val="005E41BD"/>
    <w:rsid w:val="005E4F43"/>
    <w:rsid w:val="005E6D37"/>
    <w:rsid w:val="005E6EA8"/>
    <w:rsid w:val="005E6FA6"/>
    <w:rsid w:val="005E7A73"/>
    <w:rsid w:val="005E7DD3"/>
    <w:rsid w:val="005E7EDC"/>
    <w:rsid w:val="005F01EC"/>
    <w:rsid w:val="005F082C"/>
    <w:rsid w:val="005F09B4"/>
    <w:rsid w:val="005F1594"/>
    <w:rsid w:val="005F20EC"/>
    <w:rsid w:val="005F214F"/>
    <w:rsid w:val="005F2582"/>
    <w:rsid w:val="005F3362"/>
    <w:rsid w:val="005F37DA"/>
    <w:rsid w:val="005F4687"/>
    <w:rsid w:val="005F60E1"/>
    <w:rsid w:val="005F6FC1"/>
    <w:rsid w:val="005F7779"/>
    <w:rsid w:val="005F7A97"/>
    <w:rsid w:val="005F7E49"/>
    <w:rsid w:val="006009B5"/>
    <w:rsid w:val="00600ACB"/>
    <w:rsid w:val="00601506"/>
    <w:rsid w:val="006021A9"/>
    <w:rsid w:val="006022B8"/>
    <w:rsid w:val="006040E5"/>
    <w:rsid w:val="00604324"/>
    <w:rsid w:val="00604ED1"/>
    <w:rsid w:val="00605D16"/>
    <w:rsid w:val="00605DA1"/>
    <w:rsid w:val="00607801"/>
    <w:rsid w:val="0061061E"/>
    <w:rsid w:val="00610C5C"/>
    <w:rsid w:val="00610E28"/>
    <w:rsid w:val="0061179C"/>
    <w:rsid w:val="006121E2"/>
    <w:rsid w:val="006127A7"/>
    <w:rsid w:val="00614F89"/>
    <w:rsid w:val="006157C7"/>
    <w:rsid w:val="00616E46"/>
    <w:rsid w:val="00620375"/>
    <w:rsid w:val="00620C07"/>
    <w:rsid w:val="006210E3"/>
    <w:rsid w:val="0062118C"/>
    <w:rsid w:val="006213E5"/>
    <w:rsid w:val="006224ED"/>
    <w:rsid w:val="00622660"/>
    <w:rsid w:val="006229B5"/>
    <w:rsid w:val="00624338"/>
    <w:rsid w:val="00625D8C"/>
    <w:rsid w:val="00625EDE"/>
    <w:rsid w:val="00626027"/>
    <w:rsid w:val="0062789E"/>
    <w:rsid w:val="00627C31"/>
    <w:rsid w:val="006301E1"/>
    <w:rsid w:val="00632AD2"/>
    <w:rsid w:val="00634B5D"/>
    <w:rsid w:val="006350DB"/>
    <w:rsid w:val="006357DA"/>
    <w:rsid w:val="00636DC0"/>
    <w:rsid w:val="006373EA"/>
    <w:rsid w:val="006405D6"/>
    <w:rsid w:val="00642CCC"/>
    <w:rsid w:val="00643241"/>
    <w:rsid w:val="0064463D"/>
    <w:rsid w:val="006468DA"/>
    <w:rsid w:val="00647E6D"/>
    <w:rsid w:val="00647ED5"/>
    <w:rsid w:val="00650DD8"/>
    <w:rsid w:val="00650F93"/>
    <w:rsid w:val="006512AD"/>
    <w:rsid w:val="00651D3C"/>
    <w:rsid w:val="00652394"/>
    <w:rsid w:val="006530B5"/>
    <w:rsid w:val="006542B4"/>
    <w:rsid w:val="006544CB"/>
    <w:rsid w:val="00655F1E"/>
    <w:rsid w:val="00655FE1"/>
    <w:rsid w:val="00657E00"/>
    <w:rsid w:val="00660962"/>
    <w:rsid w:val="00660C50"/>
    <w:rsid w:val="00661A1B"/>
    <w:rsid w:val="00662BD0"/>
    <w:rsid w:val="00663087"/>
    <w:rsid w:val="0066431F"/>
    <w:rsid w:val="006668F4"/>
    <w:rsid w:val="0066743F"/>
    <w:rsid w:val="0066744D"/>
    <w:rsid w:val="00667E23"/>
    <w:rsid w:val="006700AC"/>
    <w:rsid w:val="0067088A"/>
    <w:rsid w:val="0067304D"/>
    <w:rsid w:val="0067420E"/>
    <w:rsid w:val="006753E6"/>
    <w:rsid w:val="0067562B"/>
    <w:rsid w:val="00676526"/>
    <w:rsid w:val="0067774F"/>
    <w:rsid w:val="0068013A"/>
    <w:rsid w:val="006803FA"/>
    <w:rsid w:val="00680E44"/>
    <w:rsid w:val="00681F48"/>
    <w:rsid w:val="00683BD3"/>
    <w:rsid w:val="00686B43"/>
    <w:rsid w:val="006870AA"/>
    <w:rsid w:val="00690ACE"/>
    <w:rsid w:val="00693735"/>
    <w:rsid w:val="00693B0C"/>
    <w:rsid w:val="00693C85"/>
    <w:rsid w:val="00693D87"/>
    <w:rsid w:val="00694A0D"/>
    <w:rsid w:val="00694C09"/>
    <w:rsid w:val="00695A56"/>
    <w:rsid w:val="0069673B"/>
    <w:rsid w:val="00696775"/>
    <w:rsid w:val="006A0249"/>
    <w:rsid w:val="006A0AED"/>
    <w:rsid w:val="006A187D"/>
    <w:rsid w:val="006A1F08"/>
    <w:rsid w:val="006A2299"/>
    <w:rsid w:val="006A408C"/>
    <w:rsid w:val="006A5260"/>
    <w:rsid w:val="006A5BFF"/>
    <w:rsid w:val="006A615C"/>
    <w:rsid w:val="006A6306"/>
    <w:rsid w:val="006A6657"/>
    <w:rsid w:val="006B09A0"/>
    <w:rsid w:val="006B0B45"/>
    <w:rsid w:val="006B2B80"/>
    <w:rsid w:val="006B4AD4"/>
    <w:rsid w:val="006B55E7"/>
    <w:rsid w:val="006B5658"/>
    <w:rsid w:val="006B5CAA"/>
    <w:rsid w:val="006B689C"/>
    <w:rsid w:val="006B6D62"/>
    <w:rsid w:val="006B6F34"/>
    <w:rsid w:val="006C0058"/>
    <w:rsid w:val="006C0D56"/>
    <w:rsid w:val="006C1E09"/>
    <w:rsid w:val="006C21B0"/>
    <w:rsid w:val="006C292E"/>
    <w:rsid w:val="006C4233"/>
    <w:rsid w:val="006C47B0"/>
    <w:rsid w:val="006C4E96"/>
    <w:rsid w:val="006C53BA"/>
    <w:rsid w:val="006C550D"/>
    <w:rsid w:val="006C5A06"/>
    <w:rsid w:val="006C6997"/>
    <w:rsid w:val="006C729D"/>
    <w:rsid w:val="006D0B8C"/>
    <w:rsid w:val="006D160F"/>
    <w:rsid w:val="006D27AE"/>
    <w:rsid w:val="006D3598"/>
    <w:rsid w:val="006D37DE"/>
    <w:rsid w:val="006D3801"/>
    <w:rsid w:val="006D3D4D"/>
    <w:rsid w:val="006D4268"/>
    <w:rsid w:val="006D61CA"/>
    <w:rsid w:val="006D671E"/>
    <w:rsid w:val="006E1850"/>
    <w:rsid w:val="006E1E04"/>
    <w:rsid w:val="006E20CB"/>
    <w:rsid w:val="006E3301"/>
    <w:rsid w:val="006E5301"/>
    <w:rsid w:val="006E5FDC"/>
    <w:rsid w:val="006E65EF"/>
    <w:rsid w:val="006E77F7"/>
    <w:rsid w:val="006F05D8"/>
    <w:rsid w:val="006F199F"/>
    <w:rsid w:val="006F2774"/>
    <w:rsid w:val="006F420F"/>
    <w:rsid w:val="006F491E"/>
    <w:rsid w:val="006F6140"/>
    <w:rsid w:val="006F62E0"/>
    <w:rsid w:val="006F64D0"/>
    <w:rsid w:val="006F6912"/>
    <w:rsid w:val="006F71C7"/>
    <w:rsid w:val="006F7657"/>
    <w:rsid w:val="00700427"/>
    <w:rsid w:val="0070096C"/>
    <w:rsid w:val="00700D55"/>
    <w:rsid w:val="00701CE5"/>
    <w:rsid w:val="007031F0"/>
    <w:rsid w:val="00703B13"/>
    <w:rsid w:val="00703B61"/>
    <w:rsid w:val="007044C6"/>
    <w:rsid w:val="007045E5"/>
    <w:rsid w:val="00705848"/>
    <w:rsid w:val="00705A9D"/>
    <w:rsid w:val="0070620F"/>
    <w:rsid w:val="0071077A"/>
    <w:rsid w:val="007108B8"/>
    <w:rsid w:val="00710E3A"/>
    <w:rsid w:val="00711C8F"/>
    <w:rsid w:val="00712B3D"/>
    <w:rsid w:val="00712ECB"/>
    <w:rsid w:val="00712F88"/>
    <w:rsid w:val="0071382D"/>
    <w:rsid w:val="00713DB1"/>
    <w:rsid w:val="00715EBF"/>
    <w:rsid w:val="00716A32"/>
    <w:rsid w:val="0071742D"/>
    <w:rsid w:val="007220DE"/>
    <w:rsid w:val="00722192"/>
    <w:rsid w:val="00722933"/>
    <w:rsid w:val="007231B1"/>
    <w:rsid w:val="007245C6"/>
    <w:rsid w:val="00726087"/>
    <w:rsid w:val="007262FA"/>
    <w:rsid w:val="007266CC"/>
    <w:rsid w:val="00726D87"/>
    <w:rsid w:val="007277DF"/>
    <w:rsid w:val="0072784F"/>
    <w:rsid w:val="0073058F"/>
    <w:rsid w:val="007314DE"/>
    <w:rsid w:val="007320A0"/>
    <w:rsid w:val="00732638"/>
    <w:rsid w:val="00733D34"/>
    <w:rsid w:val="0073478A"/>
    <w:rsid w:val="00734A78"/>
    <w:rsid w:val="007351D5"/>
    <w:rsid w:val="007364C2"/>
    <w:rsid w:val="007370B6"/>
    <w:rsid w:val="00737188"/>
    <w:rsid w:val="007375E4"/>
    <w:rsid w:val="007422A9"/>
    <w:rsid w:val="00742B31"/>
    <w:rsid w:val="0074308D"/>
    <w:rsid w:val="0074461C"/>
    <w:rsid w:val="007449CD"/>
    <w:rsid w:val="007457D1"/>
    <w:rsid w:val="00746646"/>
    <w:rsid w:val="00747211"/>
    <w:rsid w:val="00747348"/>
    <w:rsid w:val="007522E9"/>
    <w:rsid w:val="00752A31"/>
    <w:rsid w:val="007538A7"/>
    <w:rsid w:val="007538D7"/>
    <w:rsid w:val="00754662"/>
    <w:rsid w:val="007547D3"/>
    <w:rsid w:val="00756151"/>
    <w:rsid w:val="00756557"/>
    <w:rsid w:val="007571CA"/>
    <w:rsid w:val="0076013B"/>
    <w:rsid w:val="00761596"/>
    <w:rsid w:val="007617D9"/>
    <w:rsid w:val="00761ECB"/>
    <w:rsid w:val="007621DF"/>
    <w:rsid w:val="0076234B"/>
    <w:rsid w:val="007626D9"/>
    <w:rsid w:val="007633A9"/>
    <w:rsid w:val="00764565"/>
    <w:rsid w:val="00765216"/>
    <w:rsid w:val="00766E9C"/>
    <w:rsid w:val="00770390"/>
    <w:rsid w:val="0077089A"/>
    <w:rsid w:val="00771548"/>
    <w:rsid w:val="00771ADA"/>
    <w:rsid w:val="00771F18"/>
    <w:rsid w:val="00772C48"/>
    <w:rsid w:val="00773A3B"/>
    <w:rsid w:val="00775477"/>
    <w:rsid w:val="00776408"/>
    <w:rsid w:val="00776CD6"/>
    <w:rsid w:val="00780374"/>
    <w:rsid w:val="00781077"/>
    <w:rsid w:val="00781973"/>
    <w:rsid w:val="00781E4D"/>
    <w:rsid w:val="00782716"/>
    <w:rsid w:val="00782C26"/>
    <w:rsid w:val="00783FC7"/>
    <w:rsid w:val="007840A1"/>
    <w:rsid w:val="00785FDC"/>
    <w:rsid w:val="00786476"/>
    <w:rsid w:val="00786A96"/>
    <w:rsid w:val="007870EA"/>
    <w:rsid w:val="00790CF7"/>
    <w:rsid w:val="007910AE"/>
    <w:rsid w:val="00791436"/>
    <w:rsid w:val="0079219D"/>
    <w:rsid w:val="007921C0"/>
    <w:rsid w:val="00792745"/>
    <w:rsid w:val="00794330"/>
    <w:rsid w:val="00794DB6"/>
    <w:rsid w:val="0079506A"/>
    <w:rsid w:val="00795ACB"/>
    <w:rsid w:val="00796076"/>
    <w:rsid w:val="00797B56"/>
    <w:rsid w:val="00797D8C"/>
    <w:rsid w:val="007A1096"/>
    <w:rsid w:val="007A2F24"/>
    <w:rsid w:val="007A45B8"/>
    <w:rsid w:val="007A5A22"/>
    <w:rsid w:val="007A6B06"/>
    <w:rsid w:val="007A6E71"/>
    <w:rsid w:val="007A7965"/>
    <w:rsid w:val="007A7A15"/>
    <w:rsid w:val="007B0C8D"/>
    <w:rsid w:val="007B1509"/>
    <w:rsid w:val="007B155A"/>
    <w:rsid w:val="007B35B6"/>
    <w:rsid w:val="007B3965"/>
    <w:rsid w:val="007B6C14"/>
    <w:rsid w:val="007B7F46"/>
    <w:rsid w:val="007B7FE1"/>
    <w:rsid w:val="007C0A16"/>
    <w:rsid w:val="007C227D"/>
    <w:rsid w:val="007C2370"/>
    <w:rsid w:val="007C49E0"/>
    <w:rsid w:val="007C5C62"/>
    <w:rsid w:val="007C654B"/>
    <w:rsid w:val="007C6CE3"/>
    <w:rsid w:val="007C74C3"/>
    <w:rsid w:val="007D01AA"/>
    <w:rsid w:val="007D13DC"/>
    <w:rsid w:val="007D1D0B"/>
    <w:rsid w:val="007D283B"/>
    <w:rsid w:val="007D2AC3"/>
    <w:rsid w:val="007D34E9"/>
    <w:rsid w:val="007D4D76"/>
    <w:rsid w:val="007D52E1"/>
    <w:rsid w:val="007D5877"/>
    <w:rsid w:val="007E07A8"/>
    <w:rsid w:val="007E138B"/>
    <w:rsid w:val="007E1D26"/>
    <w:rsid w:val="007E24AA"/>
    <w:rsid w:val="007E25A6"/>
    <w:rsid w:val="007E2AC3"/>
    <w:rsid w:val="007E388B"/>
    <w:rsid w:val="007E3B40"/>
    <w:rsid w:val="007E421B"/>
    <w:rsid w:val="007E572E"/>
    <w:rsid w:val="007E5AD0"/>
    <w:rsid w:val="007E70B8"/>
    <w:rsid w:val="007F0198"/>
    <w:rsid w:val="007F0752"/>
    <w:rsid w:val="007F0B12"/>
    <w:rsid w:val="007F0F1D"/>
    <w:rsid w:val="007F10FC"/>
    <w:rsid w:val="007F1655"/>
    <w:rsid w:val="007F24B8"/>
    <w:rsid w:val="007F352B"/>
    <w:rsid w:val="007F3E6E"/>
    <w:rsid w:val="007F6C7A"/>
    <w:rsid w:val="007F72E6"/>
    <w:rsid w:val="008001C7"/>
    <w:rsid w:val="008004A5"/>
    <w:rsid w:val="00800ADD"/>
    <w:rsid w:val="00800BCE"/>
    <w:rsid w:val="00801170"/>
    <w:rsid w:val="00801453"/>
    <w:rsid w:val="008019B8"/>
    <w:rsid w:val="00801A54"/>
    <w:rsid w:val="00803146"/>
    <w:rsid w:val="008062CD"/>
    <w:rsid w:val="008072A3"/>
    <w:rsid w:val="008075A5"/>
    <w:rsid w:val="008107AA"/>
    <w:rsid w:val="008113B3"/>
    <w:rsid w:val="0081168E"/>
    <w:rsid w:val="00812509"/>
    <w:rsid w:val="00812652"/>
    <w:rsid w:val="00812D53"/>
    <w:rsid w:val="00813907"/>
    <w:rsid w:val="0081398E"/>
    <w:rsid w:val="00814F32"/>
    <w:rsid w:val="00814F38"/>
    <w:rsid w:val="00817B31"/>
    <w:rsid w:val="00817D97"/>
    <w:rsid w:val="00820AEA"/>
    <w:rsid w:val="00822BB0"/>
    <w:rsid w:val="008231D5"/>
    <w:rsid w:val="00823C58"/>
    <w:rsid w:val="00823E34"/>
    <w:rsid w:val="00824350"/>
    <w:rsid w:val="00824F3F"/>
    <w:rsid w:val="008251DF"/>
    <w:rsid w:val="00825626"/>
    <w:rsid w:val="0082687E"/>
    <w:rsid w:val="00826C27"/>
    <w:rsid w:val="00827096"/>
    <w:rsid w:val="00830B26"/>
    <w:rsid w:val="0083112A"/>
    <w:rsid w:val="00831CCB"/>
    <w:rsid w:val="008325EF"/>
    <w:rsid w:val="00833CA5"/>
    <w:rsid w:val="00834506"/>
    <w:rsid w:val="008352E1"/>
    <w:rsid w:val="0083530E"/>
    <w:rsid w:val="0083566F"/>
    <w:rsid w:val="00835AB5"/>
    <w:rsid w:val="00835F21"/>
    <w:rsid w:val="00835F73"/>
    <w:rsid w:val="008365AA"/>
    <w:rsid w:val="00837F6B"/>
    <w:rsid w:val="008405E6"/>
    <w:rsid w:val="008409CA"/>
    <w:rsid w:val="00841079"/>
    <w:rsid w:val="008421F8"/>
    <w:rsid w:val="00843477"/>
    <w:rsid w:val="00843949"/>
    <w:rsid w:val="00843A0A"/>
    <w:rsid w:val="008441EC"/>
    <w:rsid w:val="00844688"/>
    <w:rsid w:val="00844CC8"/>
    <w:rsid w:val="00845DBC"/>
    <w:rsid w:val="00846F51"/>
    <w:rsid w:val="00847549"/>
    <w:rsid w:val="00847A2D"/>
    <w:rsid w:val="00847BBA"/>
    <w:rsid w:val="00850C3F"/>
    <w:rsid w:val="00851313"/>
    <w:rsid w:val="008521F7"/>
    <w:rsid w:val="00852269"/>
    <w:rsid w:val="008531D7"/>
    <w:rsid w:val="0085376B"/>
    <w:rsid w:val="00853A6E"/>
    <w:rsid w:val="0085432D"/>
    <w:rsid w:val="00854CAF"/>
    <w:rsid w:val="008550B8"/>
    <w:rsid w:val="0085578C"/>
    <w:rsid w:val="008558C1"/>
    <w:rsid w:val="00856F7A"/>
    <w:rsid w:val="00857170"/>
    <w:rsid w:val="00857321"/>
    <w:rsid w:val="00857328"/>
    <w:rsid w:val="00860F2C"/>
    <w:rsid w:val="00863058"/>
    <w:rsid w:val="008634EB"/>
    <w:rsid w:val="008641E7"/>
    <w:rsid w:val="008644DB"/>
    <w:rsid w:val="00865454"/>
    <w:rsid w:val="00866180"/>
    <w:rsid w:val="008665F5"/>
    <w:rsid w:val="008671E8"/>
    <w:rsid w:val="0086731E"/>
    <w:rsid w:val="0086792C"/>
    <w:rsid w:val="008679D6"/>
    <w:rsid w:val="00867FED"/>
    <w:rsid w:val="00870290"/>
    <w:rsid w:val="008704AF"/>
    <w:rsid w:val="00870895"/>
    <w:rsid w:val="008712F6"/>
    <w:rsid w:val="00873AF2"/>
    <w:rsid w:val="00874073"/>
    <w:rsid w:val="00874399"/>
    <w:rsid w:val="00874E17"/>
    <w:rsid w:val="00875EEB"/>
    <w:rsid w:val="0087696E"/>
    <w:rsid w:val="00876A78"/>
    <w:rsid w:val="00881D2D"/>
    <w:rsid w:val="00882A41"/>
    <w:rsid w:val="00882A8A"/>
    <w:rsid w:val="00882CBC"/>
    <w:rsid w:val="00882FF0"/>
    <w:rsid w:val="008845FE"/>
    <w:rsid w:val="0088617F"/>
    <w:rsid w:val="00890C9B"/>
    <w:rsid w:val="00890EDB"/>
    <w:rsid w:val="008919F2"/>
    <w:rsid w:val="0089232C"/>
    <w:rsid w:val="00893744"/>
    <w:rsid w:val="008938CD"/>
    <w:rsid w:val="008949FE"/>
    <w:rsid w:val="00894ED2"/>
    <w:rsid w:val="00895B0E"/>
    <w:rsid w:val="00895EB5"/>
    <w:rsid w:val="0089757E"/>
    <w:rsid w:val="00897B33"/>
    <w:rsid w:val="00897C9D"/>
    <w:rsid w:val="008A11C8"/>
    <w:rsid w:val="008A1C94"/>
    <w:rsid w:val="008A3061"/>
    <w:rsid w:val="008A4686"/>
    <w:rsid w:val="008A4D55"/>
    <w:rsid w:val="008A5319"/>
    <w:rsid w:val="008A5B63"/>
    <w:rsid w:val="008A750C"/>
    <w:rsid w:val="008A784B"/>
    <w:rsid w:val="008A7D1F"/>
    <w:rsid w:val="008A7D3E"/>
    <w:rsid w:val="008B1705"/>
    <w:rsid w:val="008B2155"/>
    <w:rsid w:val="008B239A"/>
    <w:rsid w:val="008B2EB9"/>
    <w:rsid w:val="008B3268"/>
    <w:rsid w:val="008B4AAD"/>
    <w:rsid w:val="008B6377"/>
    <w:rsid w:val="008B6D3B"/>
    <w:rsid w:val="008B6FF7"/>
    <w:rsid w:val="008B7476"/>
    <w:rsid w:val="008B74CD"/>
    <w:rsid w:val="008B7B50"/>
    <w:rsid w:val="008C118F"/>
    <w:rsid w:val="008C27B0"/>
    <w:rsid w:val="008C3372"/>
    <w:rsid w:val="008C37C5"/>
    <w:rsid w:val="008C3E1B"/>
    <w:rsid w:val="008C42CC"/>
    <w:rsid w:val="008C4A2F"/>
    <w:rsid w:val="008C4C81"/>
    <w:rsid w:val="008C6025"/>
    <w:rsid w:val="008C61B2"/>
    <w:rsid w:val="008C64CF"/>
    <w:rsid w:val="008C6E3B"/>
    <w:rsid w:val="008C7EE9"/>
    <w:rsid w:val="008D060B"/>
    <w:rsid w:val="008D091E"/>
    <w:rsid w:val="008D0DB7"/>
    <w:rsid w:val="008D0E9F"/>
    <w:rsid w:val="008D0FE5"/>
    <w:rsid w:val="008D2963"/>
    <w:rsid w:val="008D4B07"/>
    <w:rsid w:val="008D568D"/>
    <w:rsid w:val="008D58DD"/>
    <w:rsid w:val="008D67E8"/>
    <w:rsid w:val="008D6F02"/>
    <w:rsid w:val="008D717B"/>
    <w:rsid w:val="008D7586"/>
    <w:rsid w:val="008D7AFF"/>
    <w:rsid w:val="008E0E94"/>
    <w:rsid w:val="008E1D6D"/>
    <w:rsid w:val="008E1F87"/>
    <w:rsid w:val="008E29B2"/>
    <w:rsid w:val="008E2B32"/>
    <w:rsid w:val="008E2F5F"/>
    <w:rsid w:val="008E3119"/>
    <w:rsid w:val="008E3B7D"/>
    <w:rsid w:val="008E4671"/>
    <w:rsid w:val="008E497D"/>
    <w:rsid w:val="008E50DA"/>
    <w:rsid w:val="008E6975"/>
    <w:rsid w:val="008E6A70"/>
    <w:rsid w:val="008E7F1A"/>
    <w:rsid w:val="008F02DD"/>
    <w:rsid w:val="008F03BB"/>
    <w:rsid w:val="008F050A"/>
    <w:rsid w:val="008F0976"/>
    <w:rsid w:val="008F0B23"/>
    <w:rsid w:val="008F0E66"/>
    <w:rsid w:val="008F1757"/>
    <w:rsid w:val="008F1F06"/>
    <w:rsid w:val="008F33F8"/>
    <w:rsid w:val="008F4749"/>
    <w:rsid w:val="008F5B1B"/>
    <w:rsid w:val="008F7443"/>
    <w:rsid w:val="008F780E"/>
    <w:rsid w:val="008F7BC7"/>
    <w:rsid w:val="009009D7"/>
    <w:rsid w:val="00901E52"/>
    <w:rsid w:val="00902DA0"/>
    <w:rsid w:val="0090308F"/>
    <w:rsid w:val="00903122"/>
    <w:rsid w:val="009033C9"/>
    <w:rsid w:val="0090372D"/>
    <w:rsid w:val="00904154"/>
    <w:rsid w:val="00905889"/>
    <w:rsid w:val="00906591"/>
    <w:rsid w:val="00906A24"/>
    <w:rsid w:val="00906E8E"/>
    <w:rsid w:val="009074AF"/>
    <w:rsid w:val="00907BD9"/>
    <w:rsid w:val="0091190C"/>
    <w:rsid w:val="00911BEB"/>
    <w:rsid w:val="00912F0E"/>
    <w:rsid w:val="00913228"/>
    <w:rsid w:val="00913483"/>
    <w:rsid w:val="0091368B"/>
    <w:rsid w:val="00914DF8"/>
    <w:rsid w:val="00914EC1"/>
    <w:rsid w:val="0091566C"/>
    <w:rsid w:val="009159E8"/>
    <w:rsid w:val="00915B95"/>
    <w:rsid w:val="00916573"/>
    <w:rsid w:val="00916666"/>
    <w:rsid w:val="00916A18"/>
    <w:rsid w:val="00916CA7"/>
    <w:rsid w:val="0091702A"/>
    <w:rsid w:val="00920D59"/>
    <w:rsid w:val="00920F35"/>
    <w:rsid w:val="00921626"/>
    <w:rsid w:val="009222FA"/>
    <w:rsid w:val="009225EC"/>
    <w:rsid w:val="00922BB3"/>
    <w:rsid w:val="00922EB1"/>
    <w:rsid w:val="00922F6C"/>
    <w:rsid w:val="00923DB1"/>
    <w:rsid w:val="00925338"/>
    <w:rsid w:val="0092539A"/>
    <w:rsid w:val="00925886"/>
    <w:rsid w:val="00927CF4"/>
    <w:rsid w:val="00927D49"/>
    <w:rsid w:val="00930758"/>
    <w:rsid w:val="009308DD"/>
    <w:rsid w:val="00930CD3"/>
    <w:rsid w:val="00931038"/>
    <w:rsid w:val="00932F7A"/>
    <w:rsid w:val="00933063"/>
    <w:rsid w:val="00933362"/>
    <w:rsid w:val="0093375C"/>
    <w:rsid w:val="00934F17"/>
    <w:rsid w:val="0093501A"/>
    <w:rsid w:val="00935F3D"/>
    <w:rsid w:val="009360D8"/>
    <w:rsid w:val="00936659"/>
    <w:rsid w:val="00936E5C"/>
    <w:rsid w:val="00937533"/>
    <w:rsid w:val="00937F46"/>
    <w:rsid w:val="009404A1"/>
    <w:rsid w:val="00940D4A"/>
    <w:rsid w:val="0094141F"/>
    <w:rsid w:val="00941617"/>
    <w:rsid w:val="009417F7"/>
    <w:rsid w:val="0094296A"/>
    <w:rsid w:val="0094412D"/>
    <w:rsid w:val="00944473"/>
    <w:rsid w:val="00944653"/>
    <w:rsid w:val="00945176"/>
    <w:rsid w:val="00945BE4"/>
    <w:rsid w:val="00947E9F"/>
    <w:rsid w:val="0095039E"/>
    <w:rsid w:val="009521E9"/>
    <w:rsid w:val="009528B8"/>
    <w:rsid w:val="00952ACB"/>
    <w:rsid w:val="00952ED5"/>
    <w:rsid w:val="00953178"/>
    <w:rsid w:val="0095346C"/>
    <w:rsid w:val="0095377B"/>
    <w:rsid w:val="00953940"/>
    <w:rsid w:val="00953D59"/>
    <w:rsid w:val="00954EAA"/>
    <w:rsid w:val="00955D0A"/>
    <w:rsid w:val="009566DF"/>
    <w:rsid w:val="0096141F"/>
    <w:rsid w:val="00961CBF"/>
    <w:rsid w:val="00963939"/>
    <w:rsid w:val="00963C02"/>
    <w:rsid w:val="00964D37"/>
    <w:rsid w:val="00964D4D"/>
    <w:rsid w:val="0096572E"/>
    <w:rsid w:val="00965FCF"/>
    <w:rsid w:val="00966E35"/>
    <w:rsid w:val="009671CD"/>
    <w:rsid w:val="009715B4"/>
    <w:rsid w:val="00971CE6"/>
    <w:rsid w:val="00972CF2"/>
    <w:rsid w:val="009733FB"/>
    <w:rsid w:val="00973786"/>
    <w:rsid w:val="00974394"/>
    <w:rsid w:val="009755F5"/>
    <w:rsid w:val="00976573"/>
    <w:rsid w:val="00976EF3"/>
    <w:rsid w:val="0098040E"/>
    <w:rsid w:val="00980CEC"/>
    <w:rsid w:val="0098141D"/>
    <w:rsid w:val="00981943"/>
    <w:rsid w:val="00982306"/>
    <w:rsid w:val="0098482F"/>
    <w:rsid w:val="009851BF"/>
    <w:rsid w:val="0098631D"/>
    <w:rsid w:val="00986952"/>
    <w:rsid w:val="00986CD1"/>
    <w:rsid w:val="0098742E"/>
    <w:rsid w:val="00987638"/>
    <w:rsid w:val="009879B7"/>
    <w:rsid w:val="00990B14"/>
    <w:rsid w:val="00990D26"/>
    <w:rsid w:val="009911F9"/>
    <w:rsid w:val="009920D0"/>
    <w:rsid w:val="00992458"/>
    <w:rsid w:val="009924D1"/>
    <w:rsid w:val="009929E9"/>
    <w:rsid w:val="00994920"/>
    <w:rsid w:val="00994C19"/>
    <w:rsid w:val="00994D83"/>
    <w:rsid w:val="009956D3"/>
    <w:rsid w:val="00995A17"/>
    <w:rsid w:val="00995F2F"/>
    <w:rsid w:val="009966A0"/>
    <w:rsid w:val="009974D7"/>
    <w:rsid w:val="009977CF"/>
    <w:rsid w:val="00997DC8"/>
    <w:rsid w:val="009A0EA1"/>
    <w:rsid w:val="009A1714"/>
    <w:rsid w:val="009A19D5"/>
    <w:rsid w:val="009A2114"/>
    <w:rsid w:val="009A2C94"/>
    <w:rsid w:val="009A3626"/>
    <w:rsid w:val="009A371D"/>
    <w:rsid w:val="009A3E97"/>
    <w:rsid w:val="009A41F7"/>
    <w:rsid w:val="009A44B0"/>
    <w:rsid w:val="009A5CA3"/>
    <w:rsid w:val="009A5E76"/>
    <w:rsid w:val="009A64A2"/>
    <w:rsid w:val="009B01B1"/>
    <w:rsid w:val="009B06C3"/>
    <w:rsid w:val="009B08A7"/>
    <w:rsid w:val="009B15AB"/>
    <w:rsid w:val="009B1AC2"/>
    <w:rsid w:val="009B2F7A"/>
    <w:rsid w:val="009B2FBF"/>
    <w:rsid w:val="009B32A4"/>
    <w:rsid w:val="009B37F3"/>
    <w:rsid w:val="009B7934"/>
    <w:rsid w:val="009B7C51"/>
    <w:rsid w:val="009C0D66"/>
    <w:rsid w:val="009C14D6"/>
    <w:rsid w:val="009C2035"/>
    <w:rsid w:val="009C2256"/>
    <w:rsid w:val="009C2820"/>
    <w:rsid w:val="009C3C99"/>
    <w:rsid w:val="009C47AF"/>
    <w:rsid w:val="009C4B61"/>
    <w:rsid w:val="009C5DE7"/>
    <w:rsid w:val="009C6BE8"/>
    <w:rsid w:val="009C6F7D"/>
    <w:rsid w:val="009C797E"/>
    <w:rsid w:val="009C7EE7"/>
    <w:rsid w:val="009D0A8A"/>
    <w:rsid w:val="009D1CC9"/>
    <w:rsid w:val="009D31E0"/>
    <w:rsid w:val="009D3282"/>
    <w:rsid w:val="009D32B3"/>
    <w:rsid w:val="009D6209"/>
    <w:rsid w:val="009D6414"/>
    <w:rsid w:val="009D6AF2"/>
    <w:rsid w:val="009D7F5A"/>
    <w:rsid w:val="009E03FD"/>
    <w:rsid w:val="009E07B8"/>
    <w:rsid w:val="009E08BC"/>
    <w:rsid w:val="009E1521"/>
    <w:rsid w:val="009E1A5F"/>
    <w:rsid w:val="009E1F06"/>
    <w:rsid w:val="009E27A0"/>
    <w:rsid w:val="009E39A8"/>
    <w:rsid w:val="009E47E3"/>
    <w:rsid w:val="009E4945"/>
    <w:rsid w:val="009E6791"/>
    <w:rsid w:val="009E6F6B"/>
    <w:rsid w:val="009E71DD"/>
    <w:rsid w:val="009E73F1"/>
    <w:rsid w:val="009F0143"/>
    <w:rsid w:val="009F1DF0"/>
    <w:rsid w:val="009F2BA8"/>
    <w:rsid w:val="009F2E21"/>
    <w:rsid w:val="009F4F9D"/>
    <w:rsid w:val="009F5A36"/>
    <w:rsid w:val="009F5AA1"/>
    <w:rsid w:val="009F6062"/>
    <w:rsid w:val="009F609F"/>
    <w:rsid w:val="009F696B"/>
    <w:rsid w:val="009F7D33"/>
    <w:rsid w:val="00A000B4"/>
    <w:rsid w:val="00A00804"/>
    <w:rsid w:val="00A00EDB"/>
    <w:rsid w:val="00A02838"/>
    <w:rsid w:val="00A028C1"/>
    <w:rsid w:val="00A02D2F"/>
    <w:rsid w:val="00A03DD6"/>
    <w:rsid w:val="00A04790"/>
    <w:rsid w:val="00A05872"/>
    <w:rsid w:val="00A05F4A"/>
    <w:rsid w:val="00A06326"/>
    <w:rsid w:val="00A101CE"/>
    <w:rsid w:val="00A115BE"/>
    <w:rsid w:val="00A12F9A"/>
    <w:rsid w:val="00A135C6"/>
    <w:rsid w:val="00A14544"/>
    <w:rsid w:val="00A14D52"/>
    <w:rsid w:val="00A15B66"/>
    <w:rsid w:val="00A17732"/>
    <w:rsid w:val="00A2004B"/>
    <w:rsid w:val="00A20A16"/>
    <w:rsid w:val="00A22597"/>
    <w:rsid w:val="00A225C6"/>
    <w:rsid w:val="00A22D67"/>
    <w:rsid w:val="00A23E8C"/>
    <w:rsid w:val="00A242E3"/>
    <w:rsid w:val="00A242EB"/>
    <w:rsid w:val="00A255FD"/>
    <w:rsid w:val="00A256B6"/>
    <w:rsid w:val="00A26091"/>
    <w:rsid w:val="00A261DF"/>
    <w:rsid w:val="00A263F3"/>
    <w:rsid w:val="00A26CB9"/>
    <w:rsid w:val="00A27D6A"/>
    <w:rsid w:val="00A27E77"/>
    <w:rsid w:val="00A309D0"/>
    <w:rsid w:val="00A30DAE"/>
    <w:rsid w:val="00A314B0"/>
    <w:rsid w:val="00A31F8B"/>
    <w:rsid w:val="00A32641"/>
    <w:rsid w:val="00A32C3D"/>
    <w:rsid w:val="00A32D19"/>
    <w:rsid w:val="00A33ECC"/>
    <w:rsid w:val="00A34FC5"/>
    <w:rsid w:val="00A36989"/>
    <w:rsid w:val="00A404D3"/>
    <w:rsid w:val="00A40774"/>
    <w:rsid w:val="00A40ED7"/>
    <w:rsid w:val="00A4279E"/>
    <w:rsid w:val="00A43255"/>
    <w:rsid w:val="00A47022"/>
    <w:rsid w:val="00A5073D"/>
    <w:rsid w:val="00A50AE4"/>
    <w:rsid w:val="00A50BAD"/>
    <w:rsid w:val="00A50CD8"/>
    <w:rsid w:val="00A50F36"/>
    <w:rsid w:val="00A515CE"/>
    <w:rsid w:val="00A51992"/>
    <w:rsid w:val="00A519E7"/>
    <w:rsid w:val="00A51C3A"/>
    <w:rsid w:val="00A51D43"/>
    <w:rsid w:val="00A51E1E"/>
    <w:rsid w:val="00A52575"/>
    <w:rsid w:val="00A52BBE"/>
    <w:rsid w:val="00A52F0B"/>
    <w:rsid w:val="00A54186"/>
    <w:rsid w:val="00A5429B"/>
    <w:rsid w:val="00A543DB"/>
    <w:rsid w:val="00A555CE"/>
    <w:rsid w:val="00A55820"/>
    <w:rsid w:val="00A560F3"/>
    <w:rsid w:val="00A562A3"/>
    <w:rsid w:val="00A57969"/>
    <w:rsid w:val="00A57F85"/>
    <w:rsid w:val="00A57FC2"/>
    <w:rsid w:val="00A60F62"/>
    <w:rsid w:val="00A6161F"/>
    <w:rsid w:val="00A61AAD"/>
    <w:rsid w:val="00A62987"/>
    <w:rsid w:val="00A63041"/>
    <w:rsid w:val="00A63988"/>
    <w:rsid w:val="00A64CF4"/>
    <w:rsid w:val="00A64D0E"/>
    <w:rsid w:val="00A658C6"/>
    <w:rsid w:val="00A660B8"/>
    <w:rsid w:val="00A66D11"/>
    <w:rsid w:val="00A67546"/>
    <w:rsid w:val="00A706DF"/>
    <w:rsid w:val="00A709E1"/>
    <w:rsid w:val="00A70EA6"/>
    <w:rsid w:val="00A71478"/>
    <w:rsid w:val="00A722E8"/>
    <w:rsid w:val="00A72D4A"/>
    <w:rsid w:val="00A73E1B"/>
    <w:rsid w:val="00A74D60"/>
    <w:rsid w:val="00A77152"/>
    <w:rsid w:val="00A774B7"/>
    <w:rsid w:val="00A77624"/>
    <w:rsid w:val="00A77B97"/>
    <w:rsid w:val="00A77C9D"/>
    <w:rsid w:val="00A77F47"/>
    <w:rsid w:val="00A80BAB"/>
    <w:rsid w:val="00A81188"/>
    <w:rsid w:val="00A828DB"/>
    <w:rsid w:val="00A828FF"/>
    <w:rsid w:val="00A82E04"/>
    <w:rsid w:val="00A83ED8"/>
    <w:rsid w:val="00A8546D"/>
    <w:rsid w:val="00A85EC7"/>
    <w:rsid w:val="00A866B4"/>
    <w:rsid w:val="00A87D88"/>
    <w:rsid w:val="00A87EA2"/>
    <w:rsid w:val="00A9078F"/>
    <w:rsid w:val="00A91657"/>
    <w:rsid w:val="00A91DBE"/>
    <w:rsid w:val="00A91E96"/>
    <w:rsid w:val="00A91F86"/>
    <w:rsid w:val="00A9253D"/>
    <w:rsid w:val="00A9278C"/>
    <w:rsid w:val="00A92993"/>
    <w:rsid w:val="00A92A54"/>
    <w:rsid w:val="00A92EA7"/>
    <w:rsid w:val="00A93F1E"/>
    <w:rsid w:val="00A95218"/>
    <w:rsid w:val="00A95301"/>
    <w:rsid w:val="00A96061"/>
    <w:rsid w:val="00A96986"/>
    <w:rsid w:val="00A97232"/>
    <w:rsid w:val="00A97DEB"/>
    <w:rsid w:val="00A97EF7"/>
    <w:rsid w:val="00AA04EF"/>
    <w:rsid w:val="00AA05C4"/>
    <w:rsid w:val="00AA0BE3"/>
    <w:rsid w:val="00AA251F"/>
    <w:rsid w:val="00AA31D8"/>
    <w:rsid w:val="00AA39F8"/>
    <w:rsid w:val="00AA68BC"/>
    <w:rsid w:val="00AA69E7"/>
    <w:rsid w:val="00AB0CC8"/>
    <w:rsid w:val="00AB1E24"/>
    <w:rsid w:val="00AB2AFA"/>
    <w:rsid w:val="00AB364C"/>
    <w:rsid w:val="00AB4251"/>
    <w:rsid w:val="00AB58A8"/>
    <w:rsid w:val="00AB5E85"/>
    <w:rsid w:val="00AB7094"/>
    <w:rsid w:val="00AB7E41"/>
    <w:rsid w:val="00AB7FCE"/>
    <w:rsid w:val="00AC13A5"/>
    <w:rsid w:val="00AC15B5"/>
    <w:rsid w:val="00AC160D"/>
    <w:rsid w:val="00AC1CCB"/>
    <w:rsid w:val="00AC26EA"/>
    <w:rsid w:val="00AC26F0"/>
    <w:rsid w:val="00AC3726"/>
    <w:rsid w:val="00AC5F43"/>
    <w:rsid w:val="00AC6232"/>
    <w:rsid w:val="00AC71D7"/>
    <w:rsid w:val="00AC7239"/>
    <w:rsid w:val="00AC7436"/>
    <w:rsid w:val="00AC7818"/>
    <w:rsid w:val="00AC7F08"/>
    <w:rsid w:val="00AD098F"/>
    <w:rsid w:val="00AD0D5C"/>
    <w:rsid w:val="00AD4035"/>
    <w:rsid w:val="00AD45ED"/>
    <w:rsid w:val="00AD4CA5"/>
    <w:rsid w:val="00AD5E7C"/>
    <w:rsid w:val="00AD6728"/>
    <w:rsid w:val="00AD74B4"/>
    <w:rsid w:val="00AE0031"/>
    <w:rsid w:val="00AE0F47"/>
    <w:rsid w:val="00AE2727"/>
    <w:rsid w:val="00AE2A6A"/>
    <w:rsid w:val="00AE2FB2"/>
    <w:rsid w:val="00AE3E01"/>
    <w:rsid w:val="00AE4280"/>
    <w:rsid w:val="00AE474A"/>
    <w:rsid w:val="00AE505C"/>
    <w:rsid w:val="00AE549F"/>
    <w:rsid w:val="00AE5587"/>
    <w:rsid w:val="00AE7521"/>
    <w:rsid w:val="00AF106E"/>
    <w:rsid w:val="00AF1338"/>
    <w:rsid w:val="00AF1926"/>
    <w:rsid w:val="00AF2221"/>
    <w:rsid w:val="00AF2D5A"/>
    <w:rsid w:val="00AF37B6"/>
    <w:rsid w:val="00AF3E02"/>
    <w:rsid w:val="00AF3EEC"/>
    <w:rsid w:val="00AF4C6E"/>
    <w:rsid w:val="00AF503A"/>
    <w:rsid w:val="00AF6CAF"/>
    <w:rsid w:val="00AF726A"/>
    <w:rsid w:val="00AF7876"/>
    <w:rsid w:val="00AF7DED"/>
    <w:rsid w:val="00AF7F01"/>
    <w:rsid w:val="00B016A5"/>
    <w:rsid w:val="00B01D59"/>
    <w:rsid w:val="00B02974"/>
    <w:rsid w:val="00B02ED3"/>
    <w:rsid w:val="00B03CCC"/>
    <w:rsid w:val="00B0449F"/>
    <w:rsid w:val="00B04CDD"/>
    <w:rsid w:val="00B05088"/>
    <w:rsid w:val="00B05DA2"/>
    <w:rsid w:val="00B05EEF"/>
    <w:rsid w:val="00B0643E"/>
    <w:rsid w:val="00B06952"/>
    <w:rsid w:val="00B06C59"/>
    <w:rsid w:val="00B070C9"/>
    <w:rsid w:val="00B079B3"/>
    <w:rsid w:val="00B105C4"/>
    <w:rsid w:val="00B10F6C"/>
    <w:rsid w:val="00B11E90"/>
    <w:rsid w:val="00B1221C"/>
    <w:rsid w:val="00B12E62"/>
    <w:rsid w:val="00B12F4F"/>
    <w:rsid w:val="00B139C9"/>
    <w:rsid w:val="00B148AA"/>
    <w:rsid w:val="00B164CC"/>
    <w:rsid w:val="00B20033"/>
    <w:rsid w:val="00B20A52"/>
    <w:rsid w:val="00B21514"/>
    <w:rsid w:val="00B2196F"/>
    <w:rsid w:val="00B230B2"/>
    <w:rsid w:val="00B2689D"/>
    <w:rsid w:val="00B306E2"/>
    <w:rsid w:val="00B30771"/>
    <w:rsid w:val="00B30864"/>
    <w:rsid w:val="00B30FF4"/>
    <w:rsid w:val="00B31ADF"/>
    <w:rsid w:val="00B34D88"/>
    <w:rsid w:val="00B37741"/>
    <w:rsid w:val="00B37854"/>
    <w:rsid w:val="00B41B84"/>
    <w:rsid w:val="00B41E49"/>
    <w:rsid w:val="00B4320A"/>
    <w:rsid w:val="00B43DAC"/>
    <w:rsid w:val="00B43FD8"/>
    <w:rsid w:val="00B449EB"/>
    <w:rsid w:val="00B44B94"/>
    <w:rsid w:val="00B44C70"/>
    <w:rsid w:val="00B4513C"/>
    <w:rsid w:val="00B45594"/>
    <w:rsid w:val="00B4572A"/>
    <w:rsid w:val="00B4745B"/>
    <w:rsid w:val="00B519B8"/>
    <w:rsid w:val="00B52408"/>
    <w:rsid w:val="00B52922"/>
    <w:rsid w:val="00B5449F"/>
    <w:rsid w:val="00B549DD"/>
    <w:rsid w:val="00B550EF"/>
    <w:rsid w:val="00B55661"/>
    <w:rsid w:val="00B559B4"/>
    <w:rsid w:val="00B5649F"/>
    <w:rsid w:val="00B56CCE"/>
    <w:rsid w:val="00B56F23"/>
    <w:rsid w:val="00B5718C"/>
    <w:rsid w:val="00B574A2"/>
    <w:rsid w:val="00B60649"/>
    <w:rsid w:val="00B6086C"/>
    <w:rsid w:val="00B60A7E"/>
    <w:rsid w:val="00B60F4B"/>
    <w:rsid w:val="00B622D8"/>
    <w:rsid w:val="00B62335"/>
    <w:rsid w:val="00B6251B"/>
    <w:rsid w:val="00B62ACA"/>
    <w:rsid w:val="00B6348F"/>
    <w:rsid w:val="00B6612D"/>
    <w:rsid w:val="00B66B72"/>
    <w:rsid w:val="00B67331"/>
    <w:rsid w:val="00B67FCC"/>
    <w:rsid w:val="00B7049F"/>
    <w:rsid w:val="00B70A9E"/>
    <w:rsid w:val="00B70B30"/>
    <w:rsid w:val="00B7125D"/>
    <w:rsid w:val="00B716A0"/>
    <w:rsid w:val="00B71ADA"/>
    <w:rsid w:val="00B724A1"/>
    <w:rsid w:val="00B72E3D"/>
    <w:rsid w:val="00B72E84"/>
    <w:rsid w:val="00B7402B"/>
    <w:rsid w:val="00B746B9"/>
    <w:rsid w:val="00B750F5"/>
    <w:rsid w:val="00B75C0D"/>
    <w:rsid w:val="00B75D7E"/>
    <w:rsid w:val="00B75DFC"/>
    <w:rsid w:val="00B75FC3"/>
    <w:rsid w:val="00B7612F"/>
    <w:rsid w:val="00B7694A"/>
    <w:rsid w:val="00B77541"/>
    <w:rsid w:val="00B77F8D"/>
    <w:rsid w:val="00B8011B"/>
    <w:rsid w:val="00B816FA"/>
    <w:rsid w:val="00B82653"/>
    <w:rsid w:val="00B82957"/>
    <w:rsid w:val="00B83057"/>
    <w:rsid w:val="00B83A10"/>
    <w:rsid w:val="00B84BC1"/>
    <w:rsid w:val="00B855AC"/>
    <w:rsid w:val="00B865E8"/>
    <w:rsid w:val="00B86D8F"/>
    <w:rsid w:val="00B8782E"/>
    <w:rsid w:val="00B8791D"/>
    <w:rsid w:val="00B87B95"/>
    <w:rsid w:val="00B87C0E"/>
    <w:rsid w:val="00B919DF"/>
    <w:rsid w:val="00B93843"/>
    <w:rsid w:val="00B93CA9"/>
    <w:rsid w:val="00B940B0"/>
    <w:rsid w:val="00B946B1"/>
    <w:rsid w:val="00B9686E"/>
    <w:rsid w:val="00B96B6F"/>
    <w:rsid w:val="00B96BE9"/>
    <w:rsid w:val="00B97877"/>
    <w:rsid w:val="00B97E19"/>
    <w:rsid w:val="00BA0544"/>
    <w:rsid w:val="00BA0E32"/>
    <w:rsid w:val="00BA117C"/>
    <w:rsid w:val="00BA2664"/>
    <w:rsid w:val="00BA47E1"/>
    <w:rsid w:val="00BA4CB2"/>
    <w:rsid w:val="00BA6ABB"/>
    <w:rsid w:val="00BA799E"/>
    <w:rsid w:val="00BA7C86"/>
    <w:rsid w:val="00BA7DE9"/>
    <w:rsid w:val="00BB0215"/>
    <w:rsid w:val="00BB04BE"/>
    <w:rsid w:val="00BB130C"/>
    <w:rsid w:val="00BB1A0B"/>
    <w:rsid w:val="00BB24B7"/>
    <w:rsid w:val="00BB2528"/>
    <w:rsid w:val="00BB2672"/>
    <w:rsid w:val="00BB2C24"/>
    <w:rsid w:val="00BB2C74"/>
    <w:rsid w:val="00BB339F"/>
    <w:rsid w:val="00BB33D8"/>
    <w:rsid w:val="00BB4C87"/>
    <w:rsid w:val="00BB6CB3"/>
    <w:rsid w:val="00BB72A7"/>
    <w:rsid w:val="00BB7907"/>
    <w:rsid w:val="00BB7AD7"/>
    <w:rsid w:val="00BB7CE1"/>
    <w:rsid w:val="00BC07AC"/>
    <w:rsid w:val="00BC07BA"/>
    <w:rsid w:val="00BC161C"/>
    <w:rsid w:val="00BC1EE5"/>
    <w:rsid w:val="00BC24C0"/>
    <w:rsid w:val="00BC384D"/>
    <w:rsid w:val="00BC489B"/>
    <w:rsid w:val="00BC4F84"/>
    <w:rsid w:val="00BC54E2"/>
    <w:rsid w:val="00BC570A"/>
    <w:rsid w:val="00BC57C4"/>
    <w:rsid w:val="00BC6100"/>
    <w:rsid w:val="00BC7075"/>
    <w:rsid w:val="00BC72AA"/>
    <w:rsid w:val="00BD188F"/>
    <w:rsid w:val="00BD2076"/>
    <w:rsid w:val="00BD22A6"/>
    <w:rsid w:val="00BD3409"/>
    <w:rsid w:val="00BD37AB"/>
    <w:rsid w:val="00BD4172"/>
    <w:rsid w:val="00BD54DF"/>
    <w:rsid w:val="00BD54F5"/>
    <w:rsid w:val="00BD5AC2"/>
    <w:rsid w:val="00BD6134"/>
    <w:rsid w:val="00BE0525"/>
    <w:rsid w:val="00BE0D7E"/>
    <w:rsid w:val="00BE1983"/>
    <w:rsid w:val="00BE1F20"/>
    <w:rsid w:val="00BE32E0"/>
    <w:rsid w:val="00BE4917"/>
    <w:rsid w:val="00BE5391"/>
    <w:rsid w:val="00BE61D3"/>
    <w:rsid w:val="00BE6BA9"/>
    <w:rsid w:val="00BE74AE"/>
    <w:rsid w:val="00BF055C"/>
    <w:rsid w:val="00BF1B77"/>
    <w:rsid w:val="00BF2B2E"/>
    <w:rsid w:val="00BF420D"/>
    <w:rsid w:val="00BF4A5E"/>
    <w:rsid w:val="00BF4B79"/>
    <w:rsid w:val="00BF51BE"/>
    <w:rsid w:val="00BF5BC7"/>
    <w:rsid w:val="00BF5C1C"/>
    <w:rsid w:val="00BF7BCC"/>
    <w:rsid w:val="00C01E29"/>
    <w:rsid w:val="00C04010"/>
    <w:rsid w:val="00C05041"/>
    <w:rsid w:val="00C05CD4"/>
    <w:rsid w:val="00C063FC"/>
    <w:rsid w:val="00C06F5E"/>
    <w:rsid w:val="00C07B1F"/>
    <w:rsid w:val="00C10A94"/>
    <w:rsid w:val="00C10B8B"/>
    <w:rsid w:val="00C121E0"/>
    <w:rsid w:val="00C12BDE"/>
    <w:rsid w:val="00C13492"/>
    <w:rsid w:val="00C13E08"/>
    <w:rsid w:val="00C1440C"/>
    <w:rsid w:val="00C148A1"/>
    <w:rsid w:val="00C14E9F"/>
    <w:rsid w:val="00C15D0F"/>
    <w:rsid w:val="00C17A6B"/>
    <w:rsid w:val="00C20037"/>
    <w:rsid w:val="00C20307"/>
    <w:rsid w:val="00C20DB3"/>
    <w:rsid w:val="00C21024"/>
    <w:rsid w:val="00C22702"/>
    <w:rsid w:val="00C22DDA"/>
    <w:rsid w:val="00C2317D"/>
    <w:rsid w:val="00C235C6"/>
    <w:rsid w:val="00C24A0F"/>
    <w:rsid w:val="00C25C01"/>
    <w:rsid w:val="00C2601A"/>
    <w:rsid w:val="00C30346"/>
    <w:rsid w:val="00C31AB5"/>
    <w:rsid w:val="00C32917"/>
    <w:rsid w:val="00C34908"/>
    <w:rsid w:val="00C36B2A"/>
    <w:rsid w:val="00C36EE5"/>
    <w:rsid w:val="00C37D8C"/>
    <w:rsid w:val="00C40A04"/>
    <w:rsid w:val="00C40A6D"/>
    <w:rsid w:val="00C40C3A"/>
    <w:rsid w:val="00C41BC1"/>
    <w:rsid w:val="00C41E55"/>
    <w:rsid w:val="00C42F32"/>
    <w:rsid w:val="00C43FCA"/>
    <w:rsid w:val="00C44264"/>
    <w:rsid w:val="00C44AA0"/>
    <w:rsid w:val="00C45A8B"/>
    <w:rsid w:val="00C45D7E"/>
    <w:rsid w:val="00C47004"/>
    <w:rsid w:val="00C47823"/>
    <w:rsid w:val="00C47A8A"/>
    <w:rsid w:val="00C47B9A"/>
    <w:rsid w:val="00C47BC2"/>
    <w:rsid w:val="00C50C66"/>
    <w:rsid w:val="00C50D31"/>
    <w:rsid w:val="00C51279"/>
    <w:rsid w:val="00C51BD7"/>
    <w:rsid w:val="00C53039"/>
    <w:rsid w:val="00C541D2"/>
    <w:rsid w:val="00C54714"/>
    <w:rsid w:val="00C54938"/>
    <w:rsid w:val="00C55DD3"/>
    <w:rsid w:val="00C55F46"/>
    <w:rsid w:val="00C571DD"/>
    <w:rsid w:val="00C57B49"/>
    <w:rsid w:val="00C606EE"/>
    <w:rsid w:val="00C6181B"/>
    <w:rsid w:val="00C623B0"/>
    <w:rsid w:val="00C62468"/>
    <w:rsid w:val="00C63012"/>
    <w:rsid w:val="00C6335E"/>
    <w:rsid w:val="00C63647"/>
    <w:rsid w:val="00C63774"/>
    <w:rsid w:val="00C638AC"/>
    <w:rsid w:val="00C63CCD"/>
    <w:rsid w:val="00C6519E"/>
    <w:rsid w:val="00C6542A"/>
    <w:rsid w:val="00C65537"/>
    <w:rsid w:val="00C666C7"/>
    <w:rsid w:val="00C66C7D"/>
    <w:rsid w:val="00C66EA9"/>
    <w:rsid w:val="00C71FB1"/>
    <w:rsid w:val="00C72D8F"/>
    <w:rsid w:val="00C7311B"/>
    <w:rsid w:val="00C74A05"/>
    <w:rsid w:val="00C76122"/>
    <w:rsid w:val="00C7615A"/>
    <w:rsid w:val="00C763F0"/>
    <w:rsid w:val="00C76461"/>
    <w:rsid w:val="00C76816"/>
    <w:rsid w:val="00C772DC"/>
    <w:rsid w:val="00C772EF"/>
    <w:rsid w:val="00C776F7"/>
    <w:rsid w:val="00C77ED1"/>
    <w:rsid w:val="00C77FF3"/>
    <w:rsid w:val="00C80380"/>
    <w:rsid w:val="00C803A3"/>
    <w:rsid w:val="00C8086B"/>
    <w:rsid w:val="00C80D22"/>
    <w:rsid w:val="00C81F23"/>
    <w:rsid w:val="00C833C9"/>
    <w:rsid w:val="00C83484"/>
    <w:rsid w:val="00C835F6"/>
    <w:rsid w:val="00C83CA1"/>
    <w:rsid w:val="00C842B5"/>
    <w:rsid w:val="00C844B5"/>
    <w:rsid w:val="00C84E8F"/>
    <w:rsid w:val="00C8546F"/>
    <w:rsid w:val="00C8607A"/>
    <w:rsid w:val="00C86244"/>
    <w:rsid w:val="00C869E7"/>
    <w:rsid w:val="00C86C56"/>
    <w:rsid w:val="00C8778B"/>
    <w:rsid w:val="00C910A5"/>
    <w:rsid w:val="00C91235"/>
    <w:rsid w:val="00C913A6"/>
    <w:rsid w:val="00C924C2"/>
    <w:rsid w:val="00C92950"/>
    <w:rsid w:val="00C93009"/>
    <w:rsid w:val="00C934B8"/>
    <w:rsid w:val="00C94A8F"/>
    <w:rsid w:val="00C967BB"/>
    <w:rsid w:val="00C9793B"/>
    <w:rsid w:val="00C97AA0"/>
    <w:rsid w:val="00CA12E9"/>
    <w:rsid w:val="00CA245B"/>
    <w:rsid w:val="00CA24D6"/>
    <w:rsid w:val="00CA2727"/>
    <w:rsid w:val="00CA47FD"/>
    <w:rsid w:val="00CA4C02"/>
    <w:rsid w:val="00CA7204"/>
    <w:rsid w:val="00CA78FD"/>
    <w:rsid w:val="00CB0E56"/>
    <w:rsid w:val="00CB1113"/>
    <w:rsid w:val="00CB136E"/>
    <w:rsid w:val="00CB1985"/>
    <w:rsid w:val="00CB273B"/>
    <w:rsid w:val="00CB2E37"/>
    <w:rsid w:val="00CB449B"/>
    <w:rsid w:val="00CB462D"/>
    <w:rsid w:val="00CB4994"/>
    <w:rsid w:val="00CB5075"/>
    <w:rsid w:val="00CB5F75"/>
    <w:rsid w:val="00CB755C"/>
    <w:rsid w:val="00CB7747"/>
    <w:rsid w:val="00CC0DE6"/>
    <w:rsid w:val="00CC10D2"/>
    <w:rsid w:val="00CC1810"/>
    <w:rsid w:val="00CC27F8"/>
    <w:rsid w:val="00CC3DB9"/>
    <w:rsid w:val="00CC4400"/>
    <w:rsid w:val="00CC49A6"/>
    <w:rsid w:val="00CC5158"/>
    <w:rsid w:val="00CC7DC2"/>
    <w:rsid w:val="00CD0452"/>
    <w:rsid w:val="00CD1A55"/>
    <w:rsid w:val="00CD2B25"/>
    <w:rsid w:val="00CD2CAB"/>
    <w:rsid w:val="00CD417E"/>
    <w:rsid w:val="00CD5126"/>
    <w:rsid w:val="00CD6887"/>
    <w:rsid w:val="00CD6A33"/>
    <w:rsid w:val="00CE0234"/>
    <w:rsid w:val="00CE0A3E"/>
    <w:rsid w:val="00CE0F57"/>
    <w:rsid w:val="00CE1693"/>
    <w:rsid w:val="00CE1843"/>
    <w:rsid w:val="00CE3B49"/>
    <w:rsid w:val="00CE3F73"/>
    <w:rsid w:val="00CE4279"/>
    <w:rsid w:val="00CE4AD1"/>
    <w:rsid w:val="00CE5009"/>
    <w:rsid w:val="00CE5457"/>
    <w:rsid w:val="00CE5A63"/>
    <w:rsid w:val="00CE5D38"/>
    <w:rsid w:val="00CE6C35"/>
    <w:rsid w:val="00CE70AA"/>
    <w:rsid w:val="00CE7FED"/>
    <w:rsid w:val="00CF0FFC"/>
    <w:rsid w:val="00CF1182"/>
    <w:rsid w:val="00CF119C"/>
    <w:rsid w:val="00CF1B5A"/>
    <w:rsid w:val="00CF279A"/>
    <w:rsid w:val="00CF2891"/>
    <w:rsid w:val="00CF2B04"/>
    <w:rsid w:val="00CF33F6"/>
    <w:rsid w:val="00CF4E15"/>
    <w:rsid w:val="00CF6946"/>
    <w:rsid w:val="00CF6B1B"/>
    <w:rsid w:val="00CF6FD4"/>
    <w:rsid w:val="00CF723F"/>
    <w:rsid w:val="00CF7315"/>
    <w:rsid w:val="00D01B44"/>
    <w:rsid w:val="00D0395A"/>
    <w:rsid w:val="00D040B9"/>
    <w:rsid w:val="00D041DA"/>
    <w:rsid w:val="00D04739"/>
    <w:rsid w:val="00D0646A"/>
    <w:rsid w:val="00D06960"/>
    <w:rsid w:val="00D10B89"/>
    <w:rsid w:val="00D1200B"/>
    <w:rsid w:val="00D12195"/>
    <w:rsid w:val="00D12E57"/>
    <w:rsid w:val="00D1347A"/>
    <w:rsid w:val="00D13B34"/>
    <w:rsid w:val="00D13C95"/>
    <w:rsid w:val="00D14F5B"/>
    <w:rsid w:val="00D1503F"/>
    <w:rsid w:val="00D150BF"/>
    <w:rsid w:val="00D15A18"/>
    <w:rsid w:val="00D15ADD"/>
    <w:rsid w:val="00D16D5C"/>
    <w:rsid w:val="00D17517"/>
    <w:rsid w:val="00D17563"/>
    <w:rsid w:val="00D20169"/>
    <w:rsid w:val="00D20BD3"/>
    <w:rsid w:val="00D20F93"/>
    <w:rsid w:val="00D21FA7"/>
    <w:rsid w:val="00D2303C"/>
    <w:rsid w:val="00D24410"/>
    <w:rsid w:val="00D24BF8"/>
    <w:rsid w:val="00D24CCF"/>
    <w:rsid w:val="00D25A82"/>
    <w:rsid w:val="00D260A4"/>
    <w:rsid w:val="00D260A8"/>
    <w:rsid w:val="00D30461"/>
    <w:rsid w:val="00D30894"/>
    <w:rsid w:val="00D31487"/>
    <w:rsid w:val="00D3332F"/>
    <w:rsid w:val="00D33415"/>
    <w:rsid w:val="00D334F5"/>
    <w:rsid w:val="00D34048"/>
    <w:rsid w:val="00D35354"/>
    <w:rsid w:val="00D35E89"/>
    <w:rsid w:val="00D36C1F"/>
    <w:rsid w:val="00D37C4C"/>
    <w:rsid w:val="00D37FBF"/>
    <w:rsid w:val="00D4087D"/>
    <w:rsid w:val="00D42714"/>
    <w:rsid w:val="00D42ADE"/>
    <w:rsid w:val="00D4303D"/>
    <w:rsid w:val="00D43D55"/>
    <w:rsid w:val="00D44DDA"/>
    <w:rsid w:val="00D45DD5"/>
    <w:rsid w:val="00D47A3E"/>
    <w:rsid w:val="00D50A91"/>
    <w:rsid w:val="00D5165C"/>
    <w:rsid w:val="00D5319E"/>
    <w:rsid w:val="00D53CE2"/>
    <w:rsid w:val="00D54EE0"/>
    <w:rsid w:val="00D5538D"/>
    <w:rsid w:val="00D555B4"/>
    <w:rsid w:val="00D555C1"/>
    <w:rsid w:val="00D55FE4"/>
    <w:rsid w:val="00D56557"/>
    <w:rsid w:val="00D56CA7"/>
    <w:rsid w:val="00D574B0"/>
    <w:rsid w:val="00D57567"/>
    <w:rsid w:val="00D600F4"/>
    <w:rsid w:val="00D61273"/>
    <w:rsid w:val="00D61FBE"/>
    <w:rsid w:val="00D6282E"/>
    <w:rsid w:val="00D64C4C"/>
    <w:rsid w:val="00D65440"/>
    <w:rsid w:val="00D65973"/>
    <w:rsid w:val="00D6629D"/>
    <w:rsid w:val="00D667D2"/>
    <w:rsid w:val="00D6773F"/>
    <w:rsid w:val="00D67CE6"/>
    <w:rsid w:val="00D71481"/>
    <w:rsid w:val="00D72789"/>
    <w:rsid w:val="00D73514"/>
    <w:rsid w:val="00D75658"/>
    <w:rsid w:val="00D75DD8"/>
    <w:rsid w:val="00D7699D"/>
    <w:rsid w:val="00D7785E"/>
    <w:rsid w:val="00D779DC"/>
    <w:rsid w:val="00D810E1"/>
    <w:rsid w:val="00D81836"/>
    <w:rsid w:val="00D81ED2"/>
    <w:rsid w:val="00D81F3D"/>
    <w:rsid w:val="00D8207B"/>
    <w:rsid w:val="00D82C9B"/>
    <w:rsid w:val="00D83C70"/>
    <w:rsid w:val="00D845BE"/>
    <w:rsid w:val="00D85FD2"/>
    <w:rsid w:val="00D86B5E"/>
    <w:rsid w:val="00D87377"/>
    <w:rsid w:val="00D91F09"/>
    <w:rsid w:val="00D92638"/>
    <w:rsid w:val="00D92FF4"/>
    <w:rsid w:val="00D93D6B"/>
    <w:rsid w:val="00D93DB3"/>
    <w:rsid w:val="00D95167"/>
    <w:rsid w:val="00D97A7A"/>
    <w:rsid w:val="00DA071B"/>
    <w:rsid w:val="00DA0DCF"/>
    <w:rsid w:val="00DA117B"/>
    <w:rsid w:val="00DA119B"/>
    <w:rsid w:val="00DA143E"/>
    <w:rsid w:val="00DA1969"/>
    <w:rsid w:val="00DA2066"/>
    <w:rsid w:val="00DA24EB"/>
    <w:rsid w:val="00DA3BAD"/>
    <w:rsid w:val="00DA485A"/>
    <w:rsid w:val="00DA4876"/>
    <w:rsid w:val="00DA5427"/>
    <w:rsid w:val="00DA5F56"/>
    <w:rsid w:val="00DA612F"/>
    <w:rsid w:val="00DA6175"/>
    <w:rsid w:val="00DB044F"/>
    <w:rsid w:val="00DB0CB7"/>
    <w:rsid w:val="00DB181F"/>
    <w:rsid w:val="00DB19E1"/>
    <w:rsid w:val="00DB3929"/>
    <w:rsid w:val="00DB3A74"/>
    <w:rsid w:val="00DB44C5"/>
    <w:rsid w:val="00DB4678"/>
    <w:rsid w:val="00DB5069"/>
    <w:rsid w:val="00DB53CB"/>
    <w:rsid w:val="00DB54F5"/>
    <w:rsid w:val="00DB697F"/>
    <w:rsid w:val="00DB78BC"/>
    <w:rsid w:val="00DB799E"/>
    <w:rsid w:val="00DC0C86"/>
    <w:rsid w:val="00DC186E"/>
    <w:rsid w:val="00DC3F85"/>
    <w:rsid w:val="00DC472B"/>
    <w:rsid w:val="00DC4B23"/>
    <w:rsid w:val="00DC5F10"/>
    <w:rsid w:val="00DC621D"/>
    <w:rsid w:val="00DC657C"/>
    <w:rsid w:val="00DD0BD1"/>
    <w:rsid w:val="00DD0C1D"/>
    <w:rsid w:val="00DD106F"/>
    <w:rsid w:val="00DD18F3"/>
    <w:rsid w:val="00DD2A86"/>
    <w:rsid w:val="00DD3992"/>
    <w:rsid w:val="00DD41F5"/>
    <w:rsid w:val="00DD4636"/>
    <w:rsid w:val="00DD4758"/>
    <w:rsid w:val="00DD5754"/>
    <w:rsid w:val="00DD5F22"/>
    <w:rsid w:val="00DD67EC"/>
    <w:rsid w:val="00DD68E0"/>
    <w:rsid w:val="00DE06BB"/>
    <w:rsid w:val="00DE1F5F"/>
    <w:rsid w:val="00DE2311"/>
    <w:rsid w:val="00DE249D"/>
    <w:rsid w:val="00DE2680"/>
    <w:rsid w:val="00DE39C6"/>
    <w:rsid w:val="00DE4777"/>
    <w:rsid w:val="00DE4822"/>
    <w:rsid w:val="00DE4DBB"/>
    <w:rsid w:val="00DE502F"/>
    <w:rsid w:val="00DE6DAC"/>
    <w:rsid w:val="00DF174C"/>
    <w:rsid w:val="00DF1BD7"/>
    <w:rsid w:val="00DF21D2"/>
    <w:rsid w:val="00DF3201"/>
    <w:rsid w:val="00DF3A4A"/>
    <w:rsid w:val="00DF3C2E"/>
    <w:rsid w:val="00DF44DB"/>
    <w:rsid w:val="00DF49A3"/>
    <w:rsid w:val="00DF584C"/>
    <w:rsid w:val="00DF648C"/>
    <w:rsid w:val="00DF6904"/>
    <w:rsid w:val="00DF7982"/>
    <w:rsid w:val="00DF7F65"/>
    <w:rsid w:val="00E00382"/>
    <w:rsid w:val="00E007A2"/>
    <w:rsid w:val="00E02757"/>
    <w:rsid w:val="00E03A70"/>
    <w:rsid w:val="00E03FA7"/>
    <w:rsid w:val="00E0432A"/>
    <w:rsid w:val="00E04524"/>
    <w:rsid w:val="00E04917"/>
    <w:rsid w:val="00E04C55"/>
    <w:rsid w:val="00E06033"/>
    <w:rsid w:val="00E07430"/>
    <w:rsid w:val="00E10BD8"/>
    <w:rsid w:val="00E13BD1"/>
    <w:rsid w:val="00E14A44"/>
    <w:rsid w:val="00E14B36"/>
    <w:rsid w:val="00E15506"/>
    <w:rsid w:val="00E15E84"/>
    <w:rsid w:val="00E16A18"/>
    <w:rsid w:val="00E1737A"/>
    <w:rsid w:val="00E201FD"/>
    <w:rsid w:val="00E20F14"/>
    <w:rsid w:val="00E21595"/>
    <w:rsid w:val="00E21A55"/>
    <w:rsid w:val="00E228E0"/>
    <w:rsid w:val="00E2322C"/>
    <w:rsid w:val="00E23F33"/>
    <w:rsid w:val="00E259C0"/>
    <w:rsid w:val="00E26272"/>
    <w:rsid w:val="00E26ACA"/>
    <w:rsid w:val="00E27366"/>
    <w:rsid w:val="00E30B49"/>
    <w:rsid w:val="00E310FB"/>
    <w:rsid w:val="00E312FA"/>
    <w:rsid w:val="00E3149D"/>
    <w:rsid w:val="00E3156D"/>
    <w:rsid w:val="00E3188A"/>
    <w:rsid w:val="00E31C09"/>
    <w:rsid w:val="00E32E87"/>
    <w:rsid w:val="00E32E89"/>
    <w:rsid w:val="00E33B1F"/>
    <w:rsid w:val="00E33BC5"/>
    <w:rsid w:val="00E341B7"/>
    <w:rsid w:val="00E35101"/>
    <w:rsid w:val="00E35CAA"/>
    <w:rsid w:val="00E35D74"/>
    <w:rsid w:val="00E36034"/>
    <w:rsid w:val="00E36F6E"/>
    <w:rsid w:val="00E37805"/>
    <w:rsid w:val="00E37B0C"/>
    <w:rsid w:val="00E400D5"/>
    <w:rsid w:val="00E40110"/>
    <w:rsid w:val="00E405EB"/>
    <w:rsid w:val="00E40755"/>
    <w:rsid w:val="00E41E35"/>
    <w:rsid w:val="00E422FD"/>
    <w:rsid w:val="00E43449"/>
    <w:rsid w:val="00E44BDA"/>
    <w:rsid w:val="00E44E49"/>
    <w:rsid w:val="00E450E9"/>
    <w:rsid w:val="00E455A9"/>
    <w:rsid w:val="00E45E4F"/>
    <w:rsid w:val="00E46E3C"/>
    <w:rsid w:val="00E52401"/>
    <w:rsid w:val="00E527C1"/>
    <w:rsid w:val="00E53979"/>
    <w:rsid w:val="00E558E2"/>
    <w:rsid w:val="00E57B4B"/>
    <w:rsid w:val="00E60D45"/>
    <w:rsid w:val="00E62C97"/>
    <w:rsid w:val="00E62E9C"/>
    <w:rsid w:val="00E633FE"/>
    <w:rsid w:val="00E6461C"/>
    <w:rsid w:val="00E64D30"/>
    <w:rsid w:val="00E65253"/>
    <w:rsid w:val="00E66C4D"/>
    <w:rsid w:val="00E66FC0"/>
    <w:rsid w:val="00E6756F"/>
    <w:rsid w:val="00E67A5B"/>
    <w:rsid w:val="00E67E17"/>
    <w:rsid w:val="00E702C6"/>
    <w:rsid w:val="00E70579"/>
    <w:rsid w:val="00E725C7"/>
    <w:rsid w:val="00E7379F"/>
    <w:rsid w:val="00E7385E"/>
    <w:rsid w:val="00E738B5"/>
    <w:rsid w:val="00E741CB"/>
    <w:rsid w:val="00E74AE7"/>
    <w:rsid w:val="00E7523A"/>
    <w:rsid w:val="00E761BF"/>
    <w:rsid w:val="00E76BC8"/>
    <w:rsid w:val="00E77933"/>
    <w:rsid w:val="00E801D7"/>
    <w:rsid w:val="00E8089A"/>
    <w:rsid w:val="00E8211D"/>
    <w:rsid w:val="00E82253"/>
    <w:rsid w:val="00E82453"/>
    <w:rsid w:val="00E825D4"/>
    <w:rsid w:val="00E83245"/>
    <w:rsid w:val="00E83676"/>
    <w:rsid w:val="00E84285"/>
    <w:rsid w:val="00E843BB"/>
    <w:rsid w:val="00E8474C"/>
    <w:rsid w:val="00E84CB1"/>
    <w:rsid w:val="00E853C2"/>
    <w:rsid w:val="00E85BC3"/>
    <w:rsid w:val="00E8649B"/>
    <w:rsid w:val="00E87432"/>
    <w:rsid w:val="00E87853"/>
    <w:rsid w:val="00E90870"/>
    <w:rsid w:val="00E92407"/>
    <w:rsid w:val="00E949CE"/>
    <w:rsid w:val="00E95196"/>
    <w:rsid w:val="00E95FD5"/>
    <w:rsid w:val="00E96976"/>
    <w:rsid w:val="00E97016"/>
    <w:rsid w:val="00E9711A"/>
    <w:rsid w:val="00E97DB3"/>
    <w:rsid w:val="00E97E43"/>
    <w:rsid w:val="00EA0473"/>
    <w:rsid w:val="00EA04F8"/>
    <w:rsid w:val="00EA100F"/>
    <w:rsid w:val="00EA1080"/>
    <w:rsid w:val="00EA1214"/>
    <w:rsid w:val="00EA256C"/>
    <w:rsid w:val="00EA3165"/>
    <w:rsid w:val="00EA3F06"/>
    <w:rsid w:val="00EA462E"/>
    <w:rsid w:val="00EA4B85"/>
    <w:rsid w:val="00EA4C35"/>
    <w:rsid w:val="00EA50A9"/>
    <w:rsid w:val="00EA57C1"/>
    <w:rsid w:val="00EA5A70"/>
    <w:rsid w:val="00EA5EFB"/>
    <w:rsid w:val="00EA676B"/>
    <w:rsid w:val="00EA744A"/>
    <w:rsid w:val="00EB05D9"/>
    <w:rsid w:val="00EB06F7"/>
    <w:rsid w:val="00EB0AA8"/>
    <w:rsid w:val="00EB0F73"/>
    <w:rsid w:val="00EB1CDF"/>
    <w:rsid w:val="00EB2619"/>
    <w:rsid w:val="00EB26DE"/>
    <w:rsid w:val="00EB2B86"/>
    <w:rsid w:val="00EB3042"/>
    <w:rsid w:val="00EB3F4F"/>
    <w:rsid w:val="00EB439C"/>
    <w:rsid w:val="00EB4622"/>
    <w:rsid w:val="00EB4B35"/>
    <w:rsid w:val="00EB5C61"/>
    <w:rsid w:val="00EC023C"/>
    <w:rsid w:val="00EC04FF"/>
    <w:rsid w:val="00EC1297"/>
    <w:rsid w:val="00EC23EE"/>
    <w:rsid w:val="00EC2DB8"/>
    <w:rsid w:val="00EC2ED9"/>
    <w:rsid w:val="00EC3C15"/>
    <w:rsid w:val="00EC3C73"/>
    <w:rsid w:val="00EC3D84"/>
    <w:rsid w:val="00EC42F1"/>
    <w:rsid w:val="00EC44F2"/>
    <w:rsid w:val="00EC4E18"/>
    <w:rsid w:val="00EC52B5"/>
    <w:rsid w:val="00EC62A5"/>
    <w:rsid w:val="00EC65E4"/>
    <w:rsid w:val="00EC6DB6"/>
    <w:rsid w:val="00EC79D0"/>
    <w:rsid w:val="00EC7A5D"/>
    <w:rsid w:val="00ED0057"/>
    <w:rsid w:val="00ED0BE1"/>
    <w:rsid w:val="00ED2DA1"/>
    <w:rsid w:val="00ED4214"/>
    <w:rsid w:val="00ED4D7D"/>
    <w:rsid w:val="00ED52F7"/>
    <w:rsid w:val="00ED5730"/>
    <w:rsid w:val="00ED645B"/>
    <w:rsid w:val="00ED6709"/>
    <w:rsid w:val="00ED6A40"/>
    <w:rsid w:val="00ED6F78"/>
    <w:rsid w:val="00ED7FCB"/>
    <w:rsid w:val="00EE0306"/>
    <w:rsid w:val="00EE05AA"/>
    <w:rsid w:val="00EE243C"/>
    <w:rsid w:val="00EE3B05"/>
    <w:rsid w:val="00EE3FFF"/>
    <w:rsid w:val="00EE4D4F"/>
    <w:rsid w:val="00EE4E76"/>
    <w:rsid w:val="00EE5332"/>
    <w:rsid w:val="00EE6294"/>
    <w:rsid w:val="00EF05C0"/>
    <w:rsid w:val="00EF16E0"/>
    <w:rsid w:val="00EF2E25"/>
    <w:rsid w:val="00EF339F"/>
    <w:rsid w:val="00EF3DB0"/>
    <w:rsid w:val="00EF4521"/>
    <w:rsid w:val="00EF4EBE"/>
    <w:rsid w:val="00EF5051"/>
    <w:rsid w:val="00EF65D1"/>
    <w:rsid w:val="00EF6725"/>
    <w:rsid w:val="00EF779C"/>
    <w:rsid w:val="00EF7E9E"/>
    <w:rsid w:val="00F01A07"/>
    <w:rsid w:val="00F01D47"/>
    <w:rsid w:val="00F038A0"/>
    <w:rsid w:val="00F038A4"/>
    <w:rsid w:val="00F03AB3"/>
    <w:rsid w:val="00F03FAB"/>
    <w:rsid w:val="00F0585F"/>
    <w:rsid w:val="00F06446"/>
    <w:rsid w:val="00F0668B"/>
    <w:rsid w:val="00F10012"/>
    <w:rsid w:val="00F107C1"/>
    <w:rsid w:val="00F10F20"/>
    <w:rsid w:val="00F11B1E"/>
    <w:rsid w:val="00F11DF1"/>
    <w:rsid w:val="00F123AD"/>
    <w:rsid w:val="00F12A35"/>
    <w:rsid w:val="00F13A17"/>
    <w:rsid w:val="00F1401F"/>
    <w:rsid w:val="00F14451"/>
    <w:rsid w:val="00F148C8"/>
    <w:rsid w:val="00F14B9C"/>
    <w:rsid w:val="00F14F1C"/>
    <w:rsid w:val="00F164F6"/>
    <w:rsid w:val="00F17009"/>
    <w:rsid w:val="00F17023"/>
    <w:rsid w:val="00F173DC"/>
    <w:rsid w:val="00F203D2"/>
    <w:rsid w:val="00F20E75"/>
    <w:rsid w:val="00F214F5"/>
    <w:rsid w:val="00F2155F"/>
    <w:rsid w:val="00F228C3"/>
    <w:rsid w:val="00F240D1"/>
    <w:rsid w:val="00F26407"/>
    <w:rsid w:val="00F2648B"/>
    <w:rsid w:val="00F26608"/>
    <w:rsid w:val="00F27898"/>
    <w:rsid w:val="00F30A92"/>
    <w:rsid w:val="00F314DC"/>
    <w:rsid w:val="00F31C95"/>
    <w:rsid w:val="00F32E2B"/>
    <w:rsid w:val="00F330CB"/>
    <w:rsid w:val="00F335BD"/>
    <w:rsid w:val="00F33E2D"/>
    <w:rsid w:val="00F33F6A"/>
    <w:rsid w:val="00F34C1E"/>
    <w:rsid w:val="00F34D99"/>
    <w:rsid w:val="00F3619E"/>
    <w:rsid w:val="00F36225"/>
    <w:rsid w:val="00F3628F"/>
    <w:rsid w:val="00F36E20"/>
    <w:rsid w:val="00F36F5C"/>
    <w:rsid w:val="00F37223"/>
    <w:rsid w:val="00F37723"/>
    <w:rsid w:val="00F4000F"/>
    <w:rsid w:val="00F403CE"/>
    <w:rsid w:val="00F4072F"/>
    <w:rsid w:val="00F4095C"/>
    <w:rsid w:val="00F40AE6"/>
    <w:rsid w:val="00F44AEA"/>
    <w:rsid w:val="00F44BB7"/>
    <w:rsid w:val="00F44C36"/>
    <w:rsid w:val="00F45017"/>
    <w:rsid w:val="00F464C2"/>
    <w:rsid w:val="00F472A8"/>
    <w:rsid w:val="00F479B1"/>
    <w:rsid w:val="00F513A0"/>
    <w:rsid w:val="00F514C5"/>
    <w:rsid w:val="00F51628"/>
    <w:rsid w:val="00F51E49"/>
    <w:rsid w:val="00F52307"/>
    <w:rsid w:val="00F53AE9"/>
    <w:rsid w:val="00F54327"/>
    <w:rsid w:val="00F54E12"/>
    <w:rsid w:val="00F55999"/>
    <w:rsid w:val="00F561F9"/>
    <w:rsid w:val="00F562AB"/>
    <w:rsid w:val="00F5672F"/>
    <w:rsid w:val="00F570F8"/>
    <w:rsid w:val="00F572EF"/>
    <w:rsid w:val="00F60F1B"/>
    <w:rsid w:val="00F63421"/>
    <w:rsid w:val="00F63D8A"/>
    <w:rsid w:val="00F64164"/>
    <w:rsid w:val="00F6555A"/>
    <w:rsid w:val="00F65B04"/>
    <w:rsid w:val="00F666BA"/>
    <w:rsid w:val="00F6687A"/>
    <w:rsid w:val="00F66EB8"/>
    <w:rsid w:val="00F6743D"/>
    <w:rsid w:val="00F67475"/>
    <w:rsid w:val="00F702F7"/>
    <w:rsid w:val="00F70A4D"/>
    <w:rsid w:val="00F7126E"/>
    <w:rsid w:val="00F71405"/>
    <w:rsid w:val="00F737A9"/>
    <w:rsid w:val="00F73D24"/>
    <w:rsid w:val="00F74626"/>
    <w:rsid w:val="00F74EC5"/>
    <w:rsid w:val="00F76667"/>
    <w:rsid w:val="00F7762C"/>
    <w:rsid w:val="00F80555"/>
    <w:rsid w:val="00F81A14"/>
    <w:rsid w:val="00F81B1F"/>
    <w:rsid w:val="00F81FF0"/>
    <w:rsid w:val="00F82889"/>
    <w:rsid w:val="00F831F2"/>
    <w:rsid w:val="00F836C6"/>
    <w:rsid w:val="00F842E2"/>
    <w:rsid w:val="00F84AAB"/>
    <w:rsid w:val="00F85598"/>
    <w:rsid w:val="00F85A7F"/>
    <w:rsid w:val="00F85D2F"/>
    <w:rsid w:val="00F85F0C"/>
    <w:rsid w:val="00F8624F"/>
    <w:rsid w:val="00F86AC9"/>
    <w:rsid w:val="00F877EF"/>
    <w:rsid w:val="00F9108E"/>
    <w:rsid w:val="00F916D9"/>
    <w:rsid w:val="00F91CC0"/>
    <w:rsid w:val="00F91EC5"/>
    <w:rsid w:val="00F92A7E"/>
    <w:rsid w:val="00F9401C"/>
    <w:rsid w:val="00F945FE"/>
    <w:rsid w:val="00F96CBB"/>
    <w:rsid w:val="00F979F5"/>
    <w:rsid w:val="00F97AF8"/>
    <w:rsid w:val="00FA0683"/>
    <w:rsid w:val="00FA072C"/>
    <w:rsid w:val="00FA095F"/>
    <w:rsid w:val="00FA0EE4"/>
    <w:rsid w:val="00FA1BFA"/>
    <w:rsid w:val="00FA1FCB"/>
    <w:rsid w:val="00FA2822"/>
    <w:rsid w:val="00FA2F04"/>
    <w:rsid w:val="00FA306D"/>
    <w:rsid w:val="00FA33C4"/>
    <w:rsid w:val="00FA4655"/>
    <w:rsid w:val="00FA5CA7"/>
    <w:rsid w:val="00FA64DE"/>
    <w:rsid w:val="00FA69CB"/>
    <w:rsid w:val="00FA7A00"/>
    <w:rsid w:val="00FB0A49"/>
    <w:rsid w:val="00FB1026"/>
    <w:rsid w:val="00FB1B9D"/>
    <w:rsid w:val="00FB1D46"/>
    <w:rsid w:val="00FB22D0"/>
    <w:rsid w:val="00FB256F"/>
    <w:rsid w:val="00FB3341"/>
    <w:rsid w:val="00FB3356"/>
    <w:rsid w:val="00FB43A1"/>
    <w:rsid w:val="00FB55B5"/>
    <w:rsid w:val="00FB59D8"/>
    <w:rsid w:val="00FB5B99"/>
    <w:rsid w:val="00FB69D1"/>
    <w:rsid w:val="00FC09F4"/>
    <w:rsid w:val="00FC1D3F"/>
    <w:rsid w:val="00FC28DD"/>
    <w:rsid w:val="00FC2E95"/>
    <w:rsid w:val="00FC2EE2"/>
    <w:rsid w:val="00FC3446"/>
    <w:rsid w:val="00FC4D08"/>
    <w:rsid w:val="00FC547D"/>
    <w:rsid w:val="00FC57BC"/>
    <w:rsid w:val="00FC5D9A"/>
    <w:rsid w:val="00FC5E36"/>
    <w:rsid w:val="00FC5E51"/>
    <w:rsid w:val="00FC5F62"/>
    <w:rsid w:val="00FC5FF1"/>
    <w:rsid w:val="00FD024E"/>
    <w:rsid w:val="00FD049F"/>
    <w:rsid w:val="00FD0F14"/>
    <w:rsid w:val="00FD107B"/>
    <w:rsid w:val="00FD11B2"/>
    <w:rsid w:val="00FD1320"/>
    <w:rsid w:val="00FD15AB"/>
    <w:rsid w:val="00FD1898"/>
    <w:rsid w:val="00FD20D4"/>
    <w:rsid w:val="00FD21DE"/>
    <w:rsid w:val="00FD256E"/>
    <w:rsid w:val="00FD2E36"/>
    <w:rsid w:val="00FD3D34"/>
    <w:rsid w:val="00FD42AA"/>
    <w:rsid w:val="00FD4744"/>
    <w:rsid w:val="00FD4C47"/>
    <w:rsid w:val="00FD5449"/>
    <w:rsid w:val="00FD5B46"/>
    <w:rsid w:val="00FD5D60"/>
    <w:rsid w:val="00FD6DBC"/>
    <w:rsid w:val="00FD70AE"/>
    <w:rsid w:val="00FD71D9"/>
    <w:rsid w:val="00FD747C"/>
    <w:rsid w:val="00FE0129"/>
    <w:rsid w:val="00FE09DE"/>
    <w:rsid w:val="00FE0FA1"/>
    <w:rsid w:val="00FE105E"/>
    <w:rsid w:val="00FE1C2F"/>
    <w:rsid w:val="00FE1E58"/>
    <w:rsid w:val="00FE23EC"/>
    <w:rsid w:val="00FE2A01"/>
    <w:rsid w:val="00FE2A07"/>
    <w:rsid w:val="00FE2F2E"/>
    <w:rsid w:val="00FE4278"/>
    <w:rsid w:val="00FE4B6B"/>
    <w:rsid w:val="00FE5427"/>
    <w:rsid w:val="00FE549C"/>
    <w:rsid w:val="00FE5C90"/>
    <w:rsid w:val="00FF008E"/>
    <w:rsid w:val="00FF1179"/>
    <w:rsid w:val="00FF21BE"/>
    <w:rsid w:val="00FF2523"/>
    <w:rsid w:val="00FF3204"/>
    <w:rsid w:val="00FF3718"/>
    <w:rsid w:val="00FF3962"/>
    <w:rsid w:val="00FF4459"/>
    <w:rsid w:val="00FF4ADA"/>
    <w:rsid w:val="00FF5244"/>
    <w:rsid w:val="00FF5546"/>
    <w:rsid w:val="00FF5D8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B8326C"/>
  <w15:docId w15:val="{EC117528-1880-4A74-AECB-646AE3993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B4413"/>
  </w:style>
  <w:style w:type="paragraph" w:styleId="Titolo1">
    <w:name w:val="heading 1"/>
    <w:next w:val="Normale"/>
    <w:link w:val="Titolo1Carattere"/>
    <w:uiPriority w:val="9"/>
    <w:qFormat/>
    <w:rsid w:val="00C2317D"/>
    <w:pPr>
      <w:keepNext/>
      <w:keepLines/>
      <w:spacing w:after="0" w:line="259" w:lineRule="auto"/>
      <w:ind w:left="10" w:right="8" w:hanging="10"/>
      <w:jc w:val="center"/>
      <w:outlineLvl w:val="0"/>
    </w:pPr>
    <w:rPr>
      <w:rFonts w:ascii="Calibri" w:eastAsia="Calibri" w:hAnsi="Calibri" w:cs="Calibri"/>
      <w:b/>
      <w:color w:val="000000"/>
      <w:kern w:val="2"/>
      <w:sz w:val="20"/>
      <w:szCs w:val="24"/>
      <w:lang w:eastAsia="it-IT"/>
      <w14:ligatures w14:val="standardContextual"/>
    </w:rPr>
  </w:style>
  <w:style w:type="paragraph" w:styleId="Titolo2">
    <w:name w:val="heading 2"/>
    <w:next w:val="Normale"/>
    <w:link w:val="Titolo2Carattere"/>
    <w:uiPriority w:val="9"/>
    <w:unhideWhenUsed/>
    <w:qFormat/>
    <w:rsid w:val="00C2317D"/>
    <w:pPr>
      <w:keepNext/>
      <w:keepLines/>
      <w:spacing w:after="5" w:line="248" w:lineRule="auto"/>
      <w:ind w:left="10" w:hanging="10"/>
      <w:outlineLvl w:val="1"/>
    </w:pPr>
    <w:rPr>
      <w:rFonts w:ascii="Calibri" w:eastAsia="Calibri" w:hAnsi="Calibri" w:cs="Calibri"/>
      <w:i/>
      <w:color w:val="000000"/>
      <w:kern w:val="2"/>
      <w:sz w:val="20"/>
      <w:szCs w:val="24"/>
      <w:lang w:eastAsia="it-IT"/>
      <w14:ligatures w14:val="standardContextual"/>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nhideWhenUsed/>
    <w:rsid w:val="00ED2DA1"/>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ED2DA1"/>
    <w:rPr>
      <w:sz w:val="20"/>
      <w:szCs w:val="20"/>
    </w:rPr>
  </w:style>
  <w:style w:type="character" w:styleId="Enfasigrassetto">
    <w:name w:val="Strong"/>
    <w:uiPriority w:val="22"/>
    <w:qFormat/>
    <w:rsid w:val="00ED2DA1"/>
    <w:rPr>
      <w:b/>
      <w:bCs/>
    </w:rPr>
  </w:style>
  <w:style w:type="character" w:customStyle="1" w:styleId="Caratteredellanota">
    <w:name w:val="Carattere della nota"/>
    <w:rsid w:val="00ED2DA1"/>
  </w:style>
  <w:style w:type="character" w:styleId="Rimandonotaapidipagina">
    <w:name w:val="footnote reference"/>
    <w:rsid w:val="00ED2DA1"/>
    <w:rPr>
      <w:vertAlign w:val="superscript"/>
    </w:rPr>
  </w:style>
  <w:style w:type="paragraph" w:styleId="Corpotesto">
    <w:name w:val="Body Text"/>
    <w:basedOn w:val="Normale"/>
    <w:link w:val="CorpotestoCarattere"/>
    <w:rsid w:val="00ED2DA1"/>
    <w:pPr>
      <w:suppressAutoHyphens/>
      <w:spacing w:after="120" w:line="240" w:lineRule="auto"/>
    </w:pPr>
    <w:rPr>
      <w:rFonts w:ascii="Arial" w:eastAsia="Times New Roman" w:hAnsi="Arial" w:cs="Arial"/>
      <w:sz w:val="24"/>
      <w:szCs w:val="24"/>
      <w:lang w:eastAsia="ar-SA"/>
    </w:rPr>
  </w:style>
  <w:style w:type="character" w:customStyle="1" w:styleId="CorpotestoCarattere">
    <w:name w:val="Corpo testo Carattere"/>
    <w:basedOn w:val="Carpredefinitoparagrafo"/>
    <w:link w:val="Corpotesto"/>
    <w:rsid w:val="00ED2DA1"/>
    <w:rPr>
      <w:rFonts w:ascii="Arial" w:eastAsia="Times New Roman" w:hAnsi="Arial" w:cs="Arial"/>
      <w:sz w:val="24"/>
      <w:szCs w:val="24"/>
      <w:lang w:eastAsia="ar-SA"/>
    </w:rPr>
  </w:style>
  <w:style w:type="paragraph" w:styleId="Intestazione">
    <w:name w:val="header"/>
    <w:basedOn w:val="Normale"/>
    <w:link w:val="IntestazioneCarattere"/>
    <w:uiPriority w:val="99"/>
    <w:rsid w:val="00ED2DA1"/>
    <w:pPr>
      <w:tabs>
        <w:tab w:val="center" w:pos="4819"/>
        <w:tab w:val="right" w:pos="9638"/>
      </w:tabs>
      <w:suppressAutoHyphens/>
      <w:spacing w:after="0" w:line="240" w:lineRule="auto"/>
    </w:pPr>
    <w:rPr>
      <w:rFonts w:ascii="Arial" w:eastAsia="Times New Roman" w:hAnsi="Arial" w:cs="Arial"/>
      <w:sz w:val="24"/>
      <w:szCs w:val="24"/>
      <w:lang w:eastAsia="ar-SA"/>
    </w:rPr>
  </w:style>
  <w:style w:type="character" w:customStyle="1" w:styleId="IntestazioneCarattere">
    <w:name w:val="Intestazione Carattere"/>
    <w:basedOn w:val="Carpredefinitoparagrafo"/>
    <w:link w:val="Intestazione"/>
    <w:uiPriority w:val="99"/>
    <w:rsid w:val="00ED2DA1"/>
    <w:rPr>
      <w:rFonts w:ascii="Arial" w:eastAsia="Times New Roman" w:hAnsi="Arial" w:cs="Arial"/>
      <w:sz w:val="24"/>
      <w:szCs w:val="24"/>
      <w:lang w:eastAsia="ar-SA"/>
    </w:rPr>
  </w:style>
  <w:style w:type="paragraph" w:styleId="Paragrafoelenco">
    <w:name w:val="List Paragraph"/>
    <w:basedOn w:val="Normale"/>
    <w:uiPriority w:val="34"/>
    <w:qFormat/>
    <w:rsid w:val="0095039E"/>
    <w:pPr>
      <w:ind w:left="720"/>
      <w:contextualSpacing/>
    </w:pPr>
  </w:style>
  <w:style w:type="paragraph" w:styleId="Pidipagina">
    <w:name w:val="footer"/>
    <w:basedOn w:val="Normale"/>
    <w:link w:val="PidipaginaCarattere"/>
    <w:uiPriority w:val="99"/>
    <w:unhideWhenUsed/>
    <w:rsid w:val="009308D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308DD"/>
  </w:style>
  <w:style w:type="character" w:styleId="Collegamentoipertestuale">
    <w:name w:val="Hyperlink"/>
    <w:basedOn w:val="Carpredefinitoparagrafo"/>
    <w:uiPriority w:val="99"/>
    <w:unhideWhenUsed/>
    <w:rsid w:val="00BB7AD7"/>
    <w:rPr>
      <w:color w:val="0000FF" w:themeColor="hyperlink"/>
      <w:u w:val="single"/>
    </w:rPr>
  </w:style>
  <w:style w:type="table" w:styleId="Grigliatabella">
    <w:name w:val="Table Grid"/>
    <w:basedOn w:val="Tabellanormale"/>
    <w:uiPriority w:val="39"/>
    <w:rsid w:val="001C1E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E1F20"/>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Testofumetto">
    <w:name w:val="Balloon Text"/>
    <w:basedOn w:val="Normale"/>
    <w:link w:val="TestofumettoCarattere"/>
    <w:uiPriority w:val="99"/>
    <w:semiHidden/>
    <w:unhideWhenUsed/>
    <w:rsid w:val="0000448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0448F"/>
    <w:rPr>
      <w:rFonts w:ascii="Tahoma" w:hAnsi="Tahoma" w:cs="Tahoma"/>
      <w:sz w:val="16"/>
      <w:szCs w:val="16"/>
    </w:rPr>
  </w:style>
  <w:style w:type="paragraph" w:styleId="Rientrocorpodeltesto">
    <w:name w:val="Body Text Indent"/>
    <w:basedOn w:val="Normale"/>
    <w:link w:val="RientrocorpodeltestoCarattere"/>
    <w:uiPriority w:val="99"/>
    <w:semiHidden/>
    <w:unhideWhenUsed/>
    <w:rsid w:val="00451737"/>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451737"/>
  </w:style>
  <w:style w:type="paragraph" w:styleId="NormaleWeb">
    <w:name w:val="Normal (Web)"/>
    <w:basedOn w:val="Normale"/>
    <w:uiPriority w:val="99"/>
    <w:semiHidden/>
    <w:unhideWhenUsed/>
    <w:rsid w:val="00A9253D"/>
    <w:pPr>
      <w:spacing w:before="100" w:beforeAutospacing="1" w:after="100" w:afterAutospacing="1" w:line="240" w:lineRule="auto"/>
    </w:pPr>
    <w:rPr>
      <w:rFonts w:ascii="Times" w:hAnsi="Times" w:cs="Times New Roman"/>
      <w:sz w:val="20"/>
      <w:szCs w:val="20"/>
      <w:lang w:eastAsia="it-IT"/>
    </w:rPr>
  </w:style>
  <w:style w:type="paragraph" w:customStyle="1" w:styleId="Default">
    <w:name w:val="Default"/>
    <w:rsid w:val="00966E35"/>
    <w:pPr>
      <w:widowControl w:val="0"/>
      <w:autoSpaceDE w:val="0"/>
      <w:autoSpaceDN w:val="0"/>
      <w:adjustRightInd w:val="0"/>
      <w:spacing w:after="0" w:line="240" w:lineRule="auto"/>
    </w:pPr>
    <w:rPr>
      <w:rFonts w:ascii="Calibri" w:hAnsi="Calibri" w:cs="Calibri"/>
      <w:color w:val="000000"/>
      <w:sz w:val="24"/>
      <w:szCs w:val="24"/>
    </w:rPr>
  </w:style>
  <w:style w:type="character" w:styleId="Numeropagina">
    <w:name w:val="page number"/>
    <w:basedOn w:val="Carpredefinitoparagrafo"/>
    <w:rsid w:val="00D47A3E"/>
  </w:style>
  <w:style w:type="paragraph" w:styleId="Testocommento">
    <w:name w:val="annotation text"/>
    <w:basedOn w:val="Normale"/>
    <w:link w:val="TestocommentoCarattere"/>
    <w:semiHidden/>
    <w:rsid w:val="009B2FBF"/>
    <w:pPr>
      <w:spacing w:line="240" w:lineRule="auto"/>
    </w:pPr>
    <w:rPr>
      <w:rFonts w:ascii="Cambria" w:eastAsia="Cambria" w:hAnsi="Cambria" w:cs="Times New Roman"/>
      <w:sz w:val="20"/>
      <w:szCs w:val="20"/>
    </w:rPr>
  </w:style>
  <w:style w:type="character" w:customStyle="1" w:styleId="TestocommentoCarattere">
    <w:name w:val="Testo commento Carattere"/>
    <w:basedOn w:val="Carpredefinitoparagrafo"/>
    <w:link w:val="Testocommento"/>
    <w:semiHidden/>
    <w:rsid w:val="009B2FBF"/>
    <w:rPr>
      <w:rFonts w:ascii="Cambria" w:eastAsia="Cambria" w:hAnsi="Cambria" w:cs="Times New Roman"/>
      <w:sz w:val="20"/>
      <w:szCs w:val="20"/>
    </w:rPr>
  </w:style>
  <w:style w:type="numbering" w:customStyle="1" w:styleId="Nessunelenco1">
    <w:name w:val="Nessun elenco1"/>
    <w:next w:val="Nessunelenco"/>
    <w:uiPriority w:val="99"/>
    <w:semiHidden/>
    <w:unhideWhenUsed/>
    <w:rsid w:val="000655B7"/>
  </w:style>
  <w:style w:type="table" w:customStyle="1" w:styleId="Grigliatabella1">
    <w:name w:val="Griglia tabella1"/>
    <w:basedOn w:val="Tabellanormale"/>
    <w:next w:val="Grigliatabella"/>
    <w:uiPriority w:val="59"/>
    <w:rsid w:val="000655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0655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Default"/>
    <w:next w:val="Default"/>
    <w:uiPriority w:val="99"/>
    <w:rsid w:val="00EB05D9"/>
    <w:pPr>
      <w:widowControl/>
    </w:pPr>
    <w:rPr>
      <w:rFonts w:ascii="EUAlbertina" w:hAnsi="EUAlbertina" w:cstheme="minorBidi"/>
      <w:color w:val="auto"/>
    </w:rPr>
  </w:style>
  <w:style w:type="paragraph" w:customStyle="1" w:styleId="CM3">
    <w:name w:val="CM3"/>
    <w:basedOn w:val="Default"/>
    <w:next w:val="Default"/>
    <w:uiPriority w:val="99"/>
    <w:rsid w:val="00EB05D9"/>
    <w:pPr>
      <w:widowControl/>
    </w:pPr>
    <w:rPr>
      <w:rFonts w:ascii="EUAlbertina" w:hAnsi="EUAlbertina" w:cstheme="minorBidi"/>
      <w:color w:val="auto"/>
    </w:rPr>
  </w:style>
  <w:style w:type="paragraph" w:customStyle="1" w:styleId="CM4">
    <w:name w:val="CM4"/>
    <w:basedOn w:val="Default"/>
    <w:next w:val="Default"/>
    <w:uiPriority w:val="99"/>
    <w:rsid w:val="00EB05D9"/>
    <w:pPr>
      <w:widowControl/>
    </w:pPr>
    <w:rPr>
      <w:rFonts w:ascii="EUAlbertina" w:hAnsi="EUAlbertina" w:cstheme="minorBidi"/>
      <w:color w:val="auto"/>
    </w:rPr>
  </w:style>
  <w:style w:type="paragraph" w:styleId="Testonormale">
    <w:name w:val="Plain Text"/>
    <w:basedOn w:val="Normale"/>
    <w:link w:val="TestonormaleCarattere"/>
    <w:uiPriority w:val="99"/>
    <w:semiHidden/>
    <w:unhideWhenUsed/>
    <w:rsid w:val="00D82C9B"/>
    <w:pPr>
      <w:spacing w:after="0" w:line="240" w:lineRule="auto"/>
    </w:pPr>
    <w:rPr>
      <w:rFonts w:ascii="Calibri" w:hAnsi="Calibri" w:cs="Times New Roman"/>
      <w:sz w:val="24"/>
      <w:szCs w:val="21"/>
    </w:rPr>
  </w:style>
  <w:style w:type="character" w:customStyle="1" w:styleId="TestonormaleCarattere">
    <w:name w:val="Testo normale Carattere"/>
    <w:basedOn w:val="Carpredefinitoparagrafo"/>
    <w:link w:val="Testonormale"/>
    <w:uiPriority w:val="99"/>
    <w:semiHidden/>
    <w:rsid w:val="00D82C9B"/>
    <w:rPr>
      <w:rFonts w:ascii="Calibri" w:hAnsi="Calibri" w:cs="Times New Roman"/>
      <w:sz w:val="24"/>
      <w:szCs w:val="21"/>
    </w:rPr>
  </w:style>
  <w:style w:type="character" w:styleId="Rimandocommento">
    <w:name w:val="annotation reference"/>
    <w:basedOn w:val="Carpredefinitoparagrafo"/>
    <w:rsid w:val="0033312A"/>
    <w:rPr>
      <w:rFonts w:cs="Times New Roman"/>
      <w:sz w:val="16"/>
      <w:szCs w:val="16"/>
    </w:rPr>
  </w:style>
  <w:style w:type="numbering" w:customStyle="1" w:styleId="WWNum28">
    <w:name w:val="WWNum28"/>
    <w:basedOn w:val="Nessunelenco"/>
    <w:rsid w:val="0067562B"/>
    <w:pPr>
      <w:numPr>
        <w:numId w:val="1"/>
      </w:numPr>
    </w:pPr>
  </w:style>
  <w:style w:type="numbering" w:customStyle="1" w:styleId="WWNum14">
    <w:name w:val="WWNum14"/>
    <w:basedOn w:val="Nessunelenco"/>
    <w:rsid w:val="00FA072C"/>
    <w:pPr>
      <w:numPr>
        <w:numId w:val="2"/>
      </w:numPr>
    </w:pPr>
  </w:style>
  <w:style w:type="character" w:customStyle="1" w:styleId="Carpredefinitoparagrafo1">
    <w:name w:val="Car. predefinito paragrafo1"/>
    <w:rsid w:val="005A7120"/>
  </w:style>
  <w:style w:type="paragraph" w:customStyle="1" w:styleId="Normale1">
    <w:name w:val="Normale1"/>
    <w:rsid w:val="00C83484"/>
    <w:pPr>
      <w:widowControl w:val="0"/>
      <w:suppressAutoHyphens/>
      <w:autoSpaceDN w:val="0"/>
      <w:spacing w:after="0" w:line="240" w:lineRule="auto"/>
    </w:pPr>
    <w:rPr>
      <w:rFonts w:ascii="Times New Roman" w:eastAsia="SimSun" w:hAnsi="Times New Roman" w:cs="Mangal"/>
      <w:kern w:val="3"/>
      <w:sz w:val="24"/>
      <w:szCs w:val="24"/>
      <w:lang w:eastAsia="hi-IN" w:bidi="hi-IN"/>
    </w:rPr>
  </w:style>
  <w:style w:type="paragraph" w:customStyle="1" w:styleId="Corpodeltesto21">
    <w:name w:val="Corpo del testo 21"/>
    <w:basedOn w:val="Normale"/>
    <w:rsid w:val="00AB7FCE"/>
    <w:pPr>
      <w:suppressAutoHyphens/>
      <w:spacing w:after="120" w:line="240" w:lineRule="auto"/>
      <w:jc w:val="both"/>
    </w:pPr>
    <w:rPr>
      <w:rFonts w:ascii="Arial" w:eastAsia="Times New Roman" w:hAnsi="Arial" w:cs="Arial"/>
      <w:szCs w:val="20"/>
      <w:lang w:eastAsia="ar-SA"/>
    </w:rPr>
  </w:style>
  <w:style w:type="paragraph" w:customStyle="1" w:styleId="Textbody">
    <w:name w:val="Text body"/>
    <w:basedOn w:val="Standard"/>
    <w:rsid w:val="00120D81"/>
    <w:pPr>
      <w:widowControl/>
      <w:autoSpaceDN/>
      <w:jc w:val="both"/>
    </w:pPr>
    <w:rPr>
      <w:rFonts w:eastAsia="Times New Roman" w:cs="Times New Roman"/>
      <w:kern w:val="1"/>
      <w:szCs w:val="20"/>
      <w:lang w:eastAsia="ar-SA" w:bidi="ar-SA"/>
    </w:rPr>
  </w:style>
  <w:style w:type="character" w:customStyle="1" w:styleId="Titolo1Carattere">
    <w:name w:val="Titolo 1 Carattere"/>
    <w:basedOn w:val="Carpredefinitoparagrafo"/>
    <w:link w:val="Titolo1"/>
    <w:uiPriority w:val="9"/>
    <w:rsid w:val="00C2317D"/>
    <w:rPr>
      <w:rFonts w:ascii="Calibri" w:eastAsia="Calibri" w:hAnsi="Calibri" w:cs="Calibri"/>
      <w:b/>
      <w:color w:val="000000"/>
      <w:kern w:val="2"/>
      <w:sz w:val="20"/>
      <w:szCs w:val="24"/>
      <w:lang w:eastAsia="it-IT"/>
      <w14:ligatures w14:val="standardContextual"/>
    </w:rPr>
  </w:style>
  <w:style w:type="character" w:customStyle="1" w:styleId="Titolo2Carattere">
    <w:name w:val="Titolo 2 Carattere"/>
    <w:basedOn w:val="Carpredefinitoparagrafo"/>
    <w:link w:val="Titolo2"/>
    <w:uiPriority w:val="9"/>
    <w:rsid w:val="00C2317D"/>
    <w:rPr>
      <w:rFonts w:ascii="Calibri" w:eastAsia="Calibri" w:hAnsi="Calibri" w:cs="Calibri"/>
      <w:i/>
      <w:color w:val="000000"/>
      <w:kern w:val="2"/>
      <w:sz w:val="20"/>
      <w:szCs w:val="24"/>
      <w:lang w:eastAsia="it-IT"/>
      <w14:ligatures w14:val="standardContextual"/>
    </w:rPr>
  </w:style>
  <w:style w:type="table" w:customStyle="1" w:styleId="TableGrid">
    <w:name w:val="TableGrid"/>
    <w:rsid w:val="00C2317D"/>
    <w:pPr>
      <w:spacing w:after="0" w:line="240" w:lineRule="auto"/>
    </w:pPr>
    <w:rPr>
      <w:rFonts w:eastAsiaTheme="minorEastAsia"/>
      <w:kern w:val="2"/>
      <w:sz w:val="24"/>
      <w:szCs w:val="24"/>
      <w:lang w:eastAsia="it-IT"/>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03167">
      <w:bodyDiv w:val="1"/>
      <w:marLeft w:val="0"/>
      <w:marRight w:val="0"/>
      <w:marTop w:val="0"/>
      <w:marBottom w:val="0"/>
      <w:divBdr>
        <w:top w:val="none" w:sz="0" w:space="0" w:color="auto"/>
        <w:left w:val="none" w:sz="0" w:space="0" w:color="auto"/>
        <w:bottom w:val="none" w:sz="0" w:space="0" w:color="auto"/>
        <w:right w:val="none" w:sz="0" w:space="0" w:color="auto"/>
      </w:divBdr>
    </w:div>
    <w:div w:id="105658323">
      <w:bodyDiv w:val="1"/>
      <w:marLeft w:val="0"/>
      <w:marRight w:val="0"/>
      <w:marTop w:val="0"/>
      <w:marBottom w:val="0"/>
      <w:divBdr>
        <w:top w:val="none" w:sz="0" w:space="0" w:color="auto"/>
        <w:left w:val="none" w:sz="0" w:space="0" w:color="auto"/>
        <w:bottom w:val="none" w:sz="0" w:space="0" w:color="auto"/>
        <w:right w:val="none" w:sz="0" w:space="0" w:color="auto"/>
      </w:divBdr>
    </w:div>
    <w:div w:id="139004451">
      <w:bodyDiv w:val="1"/>
      <w:marLeft w:val="0"/>
      <w:marRight w:val="0"/>
      <w:marTop w:val="0"/>
      <w:marBottom w:val="0"/>
      <w:divBdr>
        <w:top w:val="none" w:sz="0" w:space="0" w:color="auto"/>
        <w:left w:val="none" w:sz="0" w:space="0" w:color="auto"/>
        <w:bottom w:val="none" w:sz="0" w:space="0" w:color="auto"/>
        <w:right w:val="none" w:sz="0" w:space="0" w:color="auto"/>
      </w:divBdr>
    </w:div>
    <w:div w:id="141116232">
      <w:bodyDiv w:val="1"/>
      <w:marLeft w:val="0"/>
      <w:marRight w:val="0"/>
      <w:marTop w:val="0"/>
      <w:marBottom w:val="0"/>
      <w:divBdr>
        <w:top w:val="none" w:sz="0" w:space="0" w:color="auto"/>
        <w:left w:val="none" w:sz="0" w:space="0" w:color="auto"/>
        <w:bottom w:val="none" w:sz="0" w:space="0" w:color="auto"/>
        <w:right w:val="none" w:sz="0" w:space="0" w:color="auto"/>
      </w:divBdr>
    </w:div>
    <w:div w:id="181359424">
      <w:bodyDiv w:val="1"/>
      <w:marLeft w:val="0"/>
      <w:marRight w:val="0"/>
      <w:marTop w:val="0"/>
      <w:marBottom w:val="0"/>
      <w:divBdr>
        <w:top w:val="none" w:sz="0" w:space="0" w:color="auto"/>
        <w:left w:val="none" w:sz="0" w:space="0" w:color="auto"/>
        <w:bottom w:val="none" w:sz="0" w:space="0" w:color="auto"/>
        <w:right w:val="none" w:sz="0" w:space="0" w:color="auto"/>
      </w:divBdr>
    </w:div>
    <w:div w:id="342321342">
      <w:bodyDiv w:val="1"/>
      <w:marLeft w:val="0"/>
      <w:marRight w:val="0"/>
      <w:marTop w:val="0"/>
      <w:marBottom w:val="0"/>
      <w:divBdr>
        <w:top w:val="none" w:sz="0" w:space="0" w:color="auto"/>
        <w:left w:val="none" w:sz="0" w:space="0" w:color="auto"/>
        <w:bottom w:val="none" w:sz="0" w:space="0" w:color="auto"/>
        <w:right w:val="none" w:sz="0" w:space="0" w:color="auto"/>
      </w:divBdr>
    </w:div>
    <w:div w:id="356735728">
      <w:bodyDiv w:val="1"/>
      <w:marLeft w:val="0"/>
      <w:marRight w:val="0"/>
      <w:marTop w:val="0"/>
      <w:marBottom w:val="0"/>
      <w:divBdr>
        <w:top w:val="none" w:sz="0" w:space="0" w:color="auto"/>
        <w:left w:val="none" w:sz="0" w:space="0" w:color="auto"/>
        <w:bottom w:val="none" w:sz="0" w:space="0" w:color="auto"/>
        <w:right w:val="none" w:sz="0" w:space="0" w:color="auto"/>
      </w:divBdr>
    </w:div>
    <w:div w:id="433478098">
      <w:bodyDiv w:val="1"/>
      <w:marLeft w:val="0"/>
      <w:marRight w:val="0"/>
      <w:marTop w:val="0"/>
      <w:marBottom w:val="0"/>
      <w:divBdr>
        <w:top w:val="none" w:sz="0" w:space="0" w:color="auto"/>
        <w:left w:val="none" w:sz="0" w:space="0" w:color="auto"/>
        <w:bottom w:val="none" w:sz="0" w:space="0" w:color="auto"/>
        <w:right w:val="none" w:sz="0" w:space="0" w:color="auto"/>
      </w:divBdr>
      <w:divsChild>
        <w:div w:id="1625429598">
          <w:marLeft w:val="0"/>
          <w:marRight w:val="0"/>
          <w:marTop w:val="0"/>
          <w:marBottom w:val="0"/>
          <w:divBdr>
            <w:top w:val="none" w:sz="0" w:space="0" w:color="auto"/>
            <w:left w:val="none" w:sz="0" w:space="0" w:color="auto"/>
            <w:bottom w:val="none" w:sz="0" w:space="0" w:color="auto"/>
            <w:right w:val="none" w:sz="0" w:space="0" w:color="auto"/>
          </w:divBdr>
          <w:divsChild>
            <w:div w:id="1638486057">
              <w:marLeft w:val="0"/>
              <w:marRight w:val="0"/>
              <w:marTop w:val="0"/>
              <w:marBottom w:val="0"/>
              <w:divBdr>
                <w:top w:val="none" w:sz="0" w:space="0" w:color="auto"/>
                <w:left w:val="none" w:sz="0" w:space="0" w:color="auto"/>
                <w:bottom w:val="none" w:sz="0" w:space="0" w:color="auto"/>
                <w:right w:val="none" w:sz="0" w:space="0" w:color="auto"/>
              </w:divBdr>
              <w:divsChild>
                <w:div w:id="25305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09910">
      <w:bodyDiv w:val="1"/>
      <w:marLeft w:val="0"/>
      <w:marRight w:val="0"/>
      <w:marTop w:val="0"/>
      <w:marBottom w:val="0"/>
      <w:divBdr>
        <w:top w:val="none" w:sz="0" w:space="0" w:color="auto"/>
        <w:left w:val="none" w:sz="0" w:space="0" w:color="auto"/>
        <w:bottom w:val="none" w:sz="0" w:space="0" w:color="auto"/>
        <w:right w:val="none" w:sz="0" w:space="0" w:color="auto"/>
      </w:divBdr>
    </w:div>
    <w:div w:id="698968981">
      <w:bodyDiv w:val="1"/>
      <w:marLeft w:val="0"/>
      <w:marRight w:val="0"/>
      <w:marTop w:val="0"/>
      <w:marBottom w:val="0"/>
      <w:divBdr>
        <w:top w:val="none" w:sz="0" w:space="0" w:color="auto"/>
        <w:left w:val="none" w:sz="0" w:space="0" w:color="auto"/>
        <w:bottom w:val="none" w:sz="0" w:space="0" w:color="auto"/>
        <w:right w:val="none" w:sz="0" w:space="0" w:color="auto"/>
      </w:divBdr>
      <w:divsChild>
        <w:div w:id="557132841">
          <w:marLeft w:val="0"/>
          <w:marRight w:val="0"/>
          <w:marTop w:val="0"/>
          <w:marBottom w:val="0"/>
          <w:divBdr>
            <w:top w:val="none" w:sz="0" w:space="0" w:color="auto"/>
            <w:left w:val="none" w:sz="0" w:space="0" w:color="auto"/>
            <w:bottom w:val="none" w:sz="0" w:space="0" w:color="auto"/>
            <w:right w:val="none" w:sz="0" w:space="0" w:color="auto"/>
          </w:divBdr>
          <w:divsChild>
            <w:div w:id="208684014">
              <w:marLeft w:val="0"/>
              <w:marRight w:val="0"/>
              <w:marTop w:val="0"/>
              <w:marBottom w:val="0"/>
              <w:divBdr>
                <w:top w:val="none" w:sz="0" w:space="0" w:color="auto"/>
                <w:left w:val="none" w:sz="0" w:space="0" w:color="auto"/>
                <w:bottom w:val="none" w:sz="0" w:space="0" w:color="auto"/>
                <w:right w:val="none" w:sz="0" w:space="0" w:color="auto"/>
              </w:divBdr>
              <w:divsChild>
                <w:div w:id="148990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288594">
      <w:bodyDiv w:val="1"/>
      <w:marLeft w:val="0"/>
      <w:marRight w:val="0"/>
      <w:marTop w:val="0"/>
      <w:marBottom w:val="0"/>
      <w:divBdr>
        <w:top w:val="none" w:sz="0" w:space="0" w:color="auto"/>
        <w:left w:val="none" w:sz="0" w:space="0" w:color="auto"/>
        <w:bottom w:val="none" w:sz="0" w:space="0" w:color="auto"/>
        <w:right w:val="none" w:sz="0" w:space="0" w:color="auto"/>
      </w:divBdr>
    </w:div>
    <w:div w:id="781534029">
      <w:bodyDiv w:val="1"/>
      <w:marLeft w:val="0"/>
      <w:marRight w:val="0"/>
      <w:marTop w:val="0"/>
      <w:marBottom w:val="0"/>
      <w:divBdr>
        <w:top w:val="none" w:sz="0" w:space="0" w:color="auto"/>
        <w:left w:val="none" w:sz="0" w:space="0" w:color="auto"/>
        <w:bottom w:val="none" w:sz="0" w:space="0" w:color="auto"/>
        <w:right w:val="none" w:sz="0" w:space="0" w:color="auto"/>
      </w:divBdr>
    </w:div>
    <w:div w:id="809591983">
      <w:bodyDiv w:val="1"/>
      <w:marLeft w:val="0"/>
      <w:marRight w:val="0"/>
      <w:marTop w:val="0"/>
      <w:marBottom w:val="0"/>
      <w:divBdr>
        <w:top w:val="none" w:sz="0" w:space="0" w:color="auto"/>
        <w:left w:val="none" w:sz="0" w:space="0" w:color="auto"/>
        <w:bottom w:val="none" w:sz="0" w:space="0" w:color="auto"/>
        <w:right w:val="none" w:sz="0" w:space="0" w:color="auto"/>
      </w:divBdr>
    </w:div>
    <w:div w:id="860122530">
      <w:bodyDiv w:val="1"/>
      <w:marLeft w:val="0"/>
      <w:marRight w:val="0"/>
      <w:marTop w:val="0"/>
      <w:marBottom w:val="0"/>
      <w:divBdr>
        <w:top w:val="none" w:sz="0" w:space="0" w:color="auto"/>
        <w:left w:val="none" w:sz="0" w:space="0" w:color="auto"/>
        <w:bottom w:val="none" w:sz="0" w:space="0" w:color="auto"/>
        <w:right w:val="none" w:sz="0" w:space="0" w:color="auto"/>
      </w:divBdr>
    </w:div>
    <w:div w:id="874661435">
      <w:bodyDiv w:val="1"/>
      <w:marLeft w:val="0"/>
      <w:marRight w:val="0"/>
      <w:marTop w:val="0"/>
      <w:marBottom w:val="0"/>
      <w:divBdr>
        <w:top w:val="none" w:sz="0" w:space="0" w:color="auto"/>
        <w:left w:val="none" w:sz="0" w:space="0" w:color="auto"/>
        <w:bottom w:val="none" w:sz="0" w:space="0" w:color="auto"/>
        <w:right w:val="none" w:sz="0" w:space="0" w:color="auto"/>
      </w:divBdr>
    </w:div>
    <w:div w:id="895239605">
      <w:bodyDiv w:val="1"/>
      <w:marLeft w:val="0"/>
      <w:marRight w:val="0"/>
      <w:marTop w:val="0"/>
      <w:marBottom w:val="0"/>
      <w:divBdr>
        <w:top w:val="none" w:sz="0" w:space="0" w:color="auto"/>
        <w:left w:val="none" w:sz="0" w:space="0" w:color="auto"/>
        <w:bottom w:val="none" w:sz="0" w:space="0" w:color="auto"/>
        <w:right w:val="none" w:sz="0" w:space="0" w:color="auto"/>
      </w:divBdr>
    </w:div>
    <w:div w:id="949556711">
      <w:bodyDiv w:val="1"/>
      <w:marLeft w:val="0"/>
      <w:marRight w:val="0"/>
      <w:marTop w:val="0"/>
      <w:marBottom w:val="0"/>
      <w:divBdr>
        <w:top w:val="none" w:sz="0" w:space="0" w:color="auto"/>
        <w:left w:val="none" w:sz="0" w:space="0" w:color="auto"/>
        <w:bottom w:val="none" w:sz="0" w:space="0" w:color="auto"/>
        <w:right w:val="none" w:sz="0" w:space="0" w:color="auto"/>
      </w:divBdr>
    </w:div>
    <w:div w:id="981814687">
      <w:bodyDiv w:val="1"/>
      <w:marLeft w:val="0"/>
      <w:marRight w:val="0"/>
      <w:marTop w:val="0"/>
      <w:marBottom w:val="0"/>
      <w:divBdr>
        <w:top w:val="none" w:sz="0" w:space="0" w:color="auto"/>
        <w:left w:val="none" w:sz="0" w:space="0" w:color="auto"/>
        <w:bottom w:val="none" w:sz="0" w:space="0" w:color="auto"/>
        <w:right w:val="none" w:sz="0" w:space="0" w:color="auto"/>
      </w:divBdr>
    </w:div>
    <w:div w:id="1017006000">
      <w:bodyDiv w:val="1"/>
      <w:marLeft w:val="0"/>
      <w:marRight w:val="0"/>
      <w:marTop w:val="0"/>
      <w:marBottom w:val="0"/>
      <w:divBdr>
        <w:top w:val="none" w:sz="0" w:space="0" w:color="auto"/>
        <w:left w:val="none" w:sz="0" w:space="0" w:color="auto"/>
        <w:bottom w:val="none" w:sz="0" w:space="0" w:color="auto"/>
        <w:right w:val="none" w:sz="0" w:space="0" w:color="auto"/>
      </w:divBdr>
    </w:div>
    <w:div w:id="1047528548">
      <w:bodyDiv w:val="1"/>
      <w:marLeft w:val="0"/>
      <w:marRight w:val="0"/>
      <w:marTop w:val="0"/>
      <w:marBottom w:val="0"/>
      <w:divBdr>
        <w:top w:val="none" w:sz="0" w:space="0" w:color="auto"/>
        <w:left w:val="none" w:sz="0" w:space="0" w:color="auto"/>
        <w:bottom w:val="none" w:sz="0" w:space="0" w:color="auto"/>
        <w:right w:val="none" w:sz="0" w:space="0" w:color="auto"/>
      </w:divBdr>
    </w:div>
    <w:div w:id="1050614446">
      <w:bodyDiv w:val="1"/>
      <w:marLeft w:val="0"/>
      <w:marRight w:val="0"/>
      <w:marTop w:val="0"/>
      <w:marBottom w:val="0"/>
      <w:divBdr>
        <w:top w:val="none" w:sz="0" w:space="0" w:color="auto"/>
        <w:left w:val="none" w:sz="0" w:space="0" w:color="auto"/>
        <w:bottom w:val="none" w:sz="0" w:space="0" w:color="auto"/>
        <w:right w:val="none" w:sz="0" w:space="0" w:color="auto"/>
      </w:divBdr>
    </w:div>
    <w:div w:id="1314411840">
      <w:bodyDiv w:val="1"/>
      <w:marLeft w:val="0"/>
      <w:marRight w:val="0"/>
      <w:marTop w:val="0"/>
      <w:marBottom w:val="0"/>
      <w:divBdr>
        <w:top w:val="none" w:sz="0" w:space="0" w:color="auto"/>
        <w:left w:val="none" w:sz="0" w:space="0" w:color="auto"/>
        <w:bottom w:val="none" w:sz="0" w:space="0" w:color="auto"/>
        <w:right w:val="none" w:sz="0" w:space="0" w:color="auto"/>
      </w:divBdr>
    </w:div>
    <w:div w:id="1332484984">
      <w:bodyDiv w:val="1"/>
      <w:marLeft w:val="0"/>
      <w:marRight w:val="0"/>
      <w:marTop w:val="0"/>
      <w:marBottom w:val="0"/>
      <w:divBdr>
        <w:top w:val="none" w:sz="0" w:space="0" w:color="auto"/>
        <w:left w:val="none" w:sz="0" w:space="0" w:color="auto"/>
        <w:bottom w:val="none" w:sz="0" w:space="0" w:color="auto"/>
        <w:right w:val="none" w:sz="0" w:space="0" w:color="auto"/>
      </w:divBdr>
    </w:div>
    <w:div w:id="1736202298">
      <w:bodyDiv w:val="1"/>
      <w:marLeft w:val="0"/>
      <w:marRight w:val="0"/>
      <w:marTop w:val="0"/>
      <w:marBottom w:val="0"/>
      <w:divBdr>
        <w:top w:val="none" w:sz="0" w:space="0" w:color="auto"/>
        <w:left w:val="none" w:sz="0" w:space="0" w:color="auto"/>
        <w:bottom w:val="none" w:sz="0" w:space="0" w:color="auto"/>
        <w:right w:val="none" w:sz="0" w:space="0" w:color="auto"/>
      </w:divBdr>
    </w:div>
    <w:div w:id="1917937489">
      <w:bodyDiv w:val="1"/>
      <w:marLeft w:val="0"/>
      <w:marRight w:val="0"/>
      <w:marTop w:val="0"/>
      <w:marBottom w:val="0"/>
      <w:divBdr>
        <w:top w:val="none" w:sz="0" w:space="0" w:color="auto"/>
        <w:left w:val="none" w:sz="0" w:space="0" w:color="auto"/>
        <w:bottom w:val="none" w:sz="0" w:space="0" w:color="auto"/>
        <w:right w:val="none" w:sz="0" w:space="0" w:color="auto"/>
      </w:divBdr>
    </w:div>
    <w:div w:id="2040163824">
      <w:bodyDiv w:val="1"/>
      <w:marLeft w:val="0"/>
      <w:marRight w:val="0"/>
      <w:marTop w:val="0"/>
      <w:marBottom w:val="0"/>
      <w:divBdr>
        <w:top w:val="none" w:sz="0" w:space="0" w:color="auto"/>
        <w:left w:val="none" w:sz="0" w:space="0" w:color="auto"/>
        <w:bottom w:val="none" w:sz="0" w:space="0" w:color="auto"/>
        <w:right w:val="none" w:sz="0" w:space="0" w:color="auto"/>
      </w:divBdr>
    </w:div>
    <w:div w:id="2060664953">
      <w:bodyDiv w:val="1"/>
      <w:marLeft w:val="0"/>
      <w:marRight w:val="0"/>
      <w:marTop w:val="0"/>
      <w:marBottom w:val="0"/>
      <w:divBdr>
        <w:top w:val="none" w:sz="0" w:space="0" w:color="auto"/>
        <w:left w:val="none" w:sz="0" w:space="0" w:color="auto"/>
        <w:bottom w:val="none" w:sz="0" w:space="0" w:color="auto"/>
        <w:right w:val="none" w:sz="0" w:space="0" w:color="auto"/>
      </w:divBdr>
    </w:div>
    <w:div w:id="209906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586BE-A6C4-44EA-A6EC-47CC815E3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1344</TotalTime>
  <Pages>5</Pages>
  <Words>1411</Words>
  <Characters>8044</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Regione Emilia-Romagna</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Pappacena Andrea</dc:creator>
  <cp:lastModifiedBy>Rita Montecchi</cp:lastModifiedBy>
  <cp:revision>938</cp:revision>
  <cp:lastPrinted>2026-10-22T11:01:00Z</cp:lastPrinted>
  <dcterms:created xsi:type="dcterms:W3CDTF">2019-06-03T09:31:00Z</dcterms:created>
  <dcterms:modified xsi:type="dcterms:W3CDTF">2026-10-29T10:30:00Z</dcterms:modified>
</cp:coreProperties>
</file>